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491" w:rsidRPr="00C50AB6" w:rsidRDefault="00356491" w:rsidP="00684CB7">
      <w:pPr>
        <w:pStyle w:val="1"/>
        <w:tabs>
          <w:tab w:val="left" w:pos="0"/>
          <w:tab w:val="left" w:pos="4536"/>
        </w:tabs>
        <w:spacing w:before="0"/>
        <w:ind w:right="5137"/>
        <w:jc w:val="center"/>
        <w:rPr>
          <w:rFonts w:ascii="Times New Roman" w:hAnsi="Times New Roman" w:cs="Times New Roman"/>
          <w:color w:val="auto"/>
        </w:rPr>
      </w:pPr>
      <w:r w:rsidRPr="00C50AB6">
        <w:rPr>
          <w:rFonts w:ascii="Times New Roman" w:hAnsi="Times New Roman" w:cs="Times New Roman"/>
          <w:color w:val="auto"/>
        </w:rPr>
        <w:t>АДМИНИСТРАЦИЯ</w:t>
      </w:r>
    </w:p>
    <w:p w:rsidR="00356491" w:rsidRPr="00C50AB6" w:rsidRDefault="00356491" w:rsidP="00684CB7">
      <w:pPr>
        <w:tabs>
          <w:tab w:val="left" w:pos="0"/>
          <w:tab w:val="left" w:pos="4536"/>
        </w:tabs>
        <w:ind w:right="513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AB6">
        <w:rPr>
          <w:rFonts w:ascii="Times New Roman" w:hAnsi="Times New Roman" w:cs="Times New Roman"/>
          <w:b/>
          <w:sz w:val="28"/>
          <w:szCs w:val="28"/>
        </w:rPr>
        <w:t>сельского   поселения</w:t>
      </w:r>
    </w:p>
    <w:p w:rsidR="00356491" w:rsidRPr="00C50AB6" w:rsidRDefault="00356491" w:rsidP="00684CB7">
      <w:pPr>
        <w:pStyle w:val="2"/>
        <w:tabs>
          <w:tab w:val="left" w:pos="0"/>
          <w:tab w:val="left" w:pos="4536"/>
        </w:tabs>
        <w:spacing w:before="0"/>
        <w:ind w:right="5137"/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C50AB6">
        <w:rPr>
          <w:rFonts w:ascii="Times New Roman" w:hAnsi="Times New Roman" w:cs="Times New Roman"/>
          <w:color w:val="auto"/>
          <w:sz w:val="28"/>
          <w:szCs w:val="28"/>
        </w:rPr>
        <w:t>ГЕОРГИЕВКА</w:t>
      </w:r>
    </w:p>
    <w:p w:rsidR="00356491" w:rsidRPr="00C50AB6" w:rsidRDefault="00356491" w:rsidP="00684CB7">
      <w:pPr>
        <w:pStyle w:val="2"/>
        <w:tabs>
          <w:tab w:val="left" w:pos="0"/>
          <w:tab w:val="left" w:pos="4536"/>
        </w:tabs>
        <w:spacing w:before="0"/>
        <w:ind w:right="5137"/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C50AB6">
        <w:rPr>
          <w:rFonts w:ascii="Times New Roman" w:hAnsi="Times New Roman" w:cs="Times New Roman"/>
          <w:color w:val="auto"/>
          <w:sz w:val="28"/>
          <w:szCs w:val="28"/>
        </w:rPr>
        <w:t>Муниципального района Кинельский</w:t>
      </w:r>
    </w:p>
    <w:p w:rsidR="00356491" w:rsidRPr="00C50AB6" w:rsidRDefault="00356491" w:rsidP="00684CB7">
      <w:pPr>
        <w:tabs>
          <w:tab w:val="left" w:pos="0"/>
          <w:tab w:val="left" w:pos="4536"/>
        </w:tabs>
        <w:ind w:right="513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AB6">
        <w:rPr>
          <w:rFonts w:ascii="Times New Roman" w:hAnsi="Times New Roman" w:cs="Times New Roman"/>
          <w:b/>
          <w:sz w:val="28"/>
          <w:szCs w:val="28"/>
        </w:rPr>
        <w:t>Самарской области</w:t>
      </w:r>
    </w:p>
    <w:p w:rsidR="00356491" w:rsidRPr="00C50AB6" w:rsidRDefault="00356491" w:rsidP="00684CB7">
      <w:pPr>
        <w:pStyle w:val="1"/>
        <w:tabs>
          <w:tab w:val="left" w:pos="0"/>
          <w:tab w:val="left" w:pos="4536"/>
        </w:tabs>
        <w:spacing w:before="0"/>
        <w:ind w:right="5137"/>
        <w:jc w:val="center"/>
        <w:rPr>
          <w:rFonts w:ascii="Times New Roman" w:hAnsi="Times New Roman" w:cs="Times New Roman"/>
          <w:color w:val="auto"/>
        </w:rPr>
      </w:pPr>
      <w:r w:rsidRPr="00C50AB6">
        <w:rPr>
          <w:rFonts w:ascii="Times New Roman" w:hAnsi="Times New Roman" w:cs="Times New Roman"/>
          <w:color w:val="auto"/>
        </w:rPr>
        <w:t>П О С Т А Н О В Л Е Н И Е</w:t>
      </w:r>
    </w:p>
    <w:p w:rsidR="00072A3D" w:rsidRPr="00C50AB6" w:rsidRDefault="00072A3D" w:rsidP="00DB4358">
      <w:pPr>
        <w:tabs>
          <w:tab w:val="left" w:pos="0"/>
          <w:tab w:val="left" w:pos="709"/>
          <w:tab w:val="left" w:pos="3135"/>
        </w:tabs>
        <w:ind w:right="5137"/>
        <w:rPr>
          <w:rFonts w:ascii="Times New Roman" w:hAnsi="Times New Roman" w:cs="Times New Roman"/>
          <w:b/>
          <w:sz w:val="28"/>
          <w:szCs w:val="28"/>
        </w:rPr>
      </w:pPr>
      <w:r w:rsidRPr="00C50AB6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DB4358" w:rsidRPr="00C50AB6">
        <w:rPr>
          <w:rFonts w:ascii="Times New Roman" w:hAnsi="Times New Roman" w:cs="Times New Roman"/>
          <w:b/>
          <w:sz w:val="28"/>
          <w:szCs w:val="28"/>
        </w:rPr>
        <w:t>26.06.2026г.</w:t>
      </w:r>
      <w:r w:rsidR="00DB4358" w:rsidRPr="00C50AB6">
        <w:rPr>
          <w:rFonts w:ascii="Times New Roman" w:hAnsi="Times New Roman" w:cs="Times New Roman"/>
          <w:b/>
          <w:sz w:val="28"/>
          <w:szCs w:val="28"/>
        </w:rPr>
        <w:tab/>
        <w:t>15</w:t>
      </w:r>
      <w:r w:rsidR="002B0981" w:rsidRPr="00C50AB6">
        <w:rPr>
          <w:rFonts w:ascii="Times New Roman" w:hAnsi="Times New Roman" w:cs="Times New Roman"/>
          <w:b/>
          <w:sz w:val="28"/>
          <w:szCs w:val="28"/>
        </w:rPr>
        <w:t>5</w:t>
      </w:r>
    </w:p>
    <w:p w:rsidR="00356491" w:rsidRPr="00C50AB6" w:rsidRDefault="00DB4358" w:rsidP="00DB4358">
      <w:pPr>
        <w:tabs>
          <w:tab w:val="left" w:pos="0"/>
          <w:tab w:val="left" w:pos="4536"/>
        </w:tabs>
        <w:ind w:right="5137"/>
        <w:rPr>
          <w:rFonts w:ascii="Times New Roman" w:hAnsi="Times New Roman" w:cs="Times New Roman"/>
          <w:b/>
          <w:sz w:val="28"/>
          <w:szCs w:val="28"/>
          <w:vertAlign w:val="superscript"/>
        </w:rPr>
      </w:pPr>
      <w:r w:rsidRPr="00C50AB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56491" w:rsidRPr="00C50AB6">
        <w:rPr>
          <w:rFonts w:ascii="Times New Roman" w:hAnsi="Times New Roman" w:cs="Times New Roman"/>
          <w:b/>
          <w:sz w:val="28"/>
          <w:szCs w:val="28"/>
        </w:rPr>
        <w:t>от</w:t>
      </w:r>
      <w:r w:rsidR="00120473" w:rsidRPr="00C50AB6">
        <w:rPr>
          <w:rFonts w:ascii="Times New Roman" w:hAnsi="Times New Roman" w:cs="Times New Roman"/>
          <w:b/>
          <w:sz w:val="28"/>
          <w:szCs w:val="28"/>
        </w:rPr>
        <w:t>__</w:t>
      </w:r>
      <w:r w:rsidR="00072A3D" w:rsidRPr="00C50AB6">
        <w:rPr>
          <w:rFonts w:ascii="Times New Roman" w:hAnsi="Times New Roman" w:cs="Times New Roman"/>
          <w:b/>
          <w:sz w:val="28"/>
          <w:szCs w:val="28"/>
        </w:rPr>
        <w:t>____</w:t>
      </w:r>
      <w:r w:rsidR="00120473" w:rsidRPr="00C50AB6">
        <w:rPr>
          <w:rFonts w:ascii="Times New Roman" w:hAnsi="Times New Roman" w:cs="Times New Roman"/>
          <w:b/>
          <w:sz w:val="28"/>
          <w:szCs w:val="28"/>
        </w:rPr>
        <w:t>__________</w:t>
      </w:r>
      <w:r w:rsidR="004D7F43" w:rsidRPr="00C50AB6">
        <w:rPr>
          <w:rFonts w:ascii="Times New Roman" w:hAnsi="Times New Roman" w:cs="Times New Roman"/>
          <w:b/>
          <w:sz w:val="28"/>
          <w:szCs w:val="28"/>
        </w:rPr>
        <w:t>№_______</w:t>
      </w:r>
    </w:p>
    <w:p w:rsidR="00A60D9C" w:rsidRPr="00C50AB6" w:rsidRDefault="00A60D9C" w:rsidP="00356491">
      <w:pPr>
        <w:shd w:val="clear" w:color="auto" w:fill="FFFFFF" w:themeFill="background1"/>
        <w:ind w:right="5245"/>
        <w:rPr>
          <w:rFonts w:ascii="Times New Roman" w:hAnsi="Times New Roman" w:cs="Times New Roman"/>
          <w:b/>
          <w:bCs/>
          <w:sz w:val="28"/>
          <w:szCs w:val="28"/>
        </w:rPr>
      </w:pPr>
    </w:p>
    <w:p w:rsidR="00356491" w:rsidRPr="00C50AB6" w:rsidRDefault="002B0981" w:rsidP="00E4016E">
      <w:pPr>
        <w:shd w:val="clear" w:color="auto" w:fill="FFFFFF" w:themeFill="background1"/>
        <w:tabs>
          <w:tab w:val="left" w:pos="4820"/>
        </w:tabs>
        <w:ind w:right="4817"/>
        <w:rPr>
          <w:rFonts w:ascii="Times New Roman" w:hAnsi="Times New Roman" w:cs="Times New Roman"/>
          <w:b/>
          <w:bCs/>
          <w:sz w:val="28"/>
          <w:szCs w:val="28"/>
        </w:rPr>
      </w:pPr>
      <w:r w:rsidRPr="00C50AB6">
        <w:rPr>
          <w:rFonts w:ascii="Times New Roman" w:hAnsi="Times New Roman" w:cs="Times New Roman"/>
          <w:b/>
          <w:sz w:val="28"/>
          <w:szCs w:val="28"/>
        </w:rPr>
        <w:t>Об утверждении Порядка проведения инвентаризации имущества, находящегося в муниципальной собственности сельского поселения Георгиевка муниципального района Кинельский Самарской области</w:t>
      </w:r>
    </w:p>
    <w:p w:rsidR="00356491" w:rsidRPr="00C50AB6" w:rsidRDefault="00356491" w:rsidP="00E4016E">
      <w:pPr>
        <w:tabs>
          <w:tab w:val="left" w:pos="4820"/>
        </w:tabs>
        <w:spacing w:line="200" w:lineRule="atLeast"/>
        <w:ind w:right="4817"/>
        <w:jc w:val="both"/>
        <w:rPr>
          <w:rFonts w:ascii="Times New Roman" w:hAnsi="Times New Roman" w:cs="Times New Roman"/>
          <w:shd w:val="clear" w:color="auto" w:fill="FFFF00"/>
        </w:rPr>
      </w:pPr>
    </w:p>
    <w:p w:rsidR="00684CB7" w:rsidRPr="00C50AB6" w:rsidRDefault="00684CB7" w:rsidP="003D4631">
      <w:pPr>
        <w:tabs>
          <w:tab w:val="left" w:pos="4820"/>
        </w:tabs>
        <w:spacing w:line="200" w:lineRule="atLeast"/>
        <w:ind w:right="4817"/>
        <w:jc w:val="both"/>
        <w:rPr>
          <w:rFonts w:ascii="Times New Roman" w:hAnsi="Times New Roman" w:cs="Times New Roman"/>
          <w:shd w:val="clear" w:color="auto" w:fill="FFFF00"/>
        </w:rPr>
      </w:pPr>
    </w:p>
    <w:p w:rsidR="00B27FB8" w:rsidRPr="00C50AB6" w:rsidRDefault="00B27FB8" w:rsidP="003D4631">
      <w:pPr>
        <w:tabs>
          <w:tab w:val="left" w:pos="4820"/>
        </w:tabs>
        <w:spacing w:line="200" w:lineRule="atLeast"/>
        <w:ind w:right="4817"/>
        <w:jc w:val="both"/>
        <w:rPr>
          <w:rFonts w:ascii="Times New Roman" w:hAnsi="Times New Roman" w:cs="Times New Roman"/>
          <w:shd w:val="clear" w:color="auto" w:fill="FFFF00"/>
        </w:rPr>
      </w:pPr>
    </w:p>
    <w:p w:rsidR="002B0981" w:rsidRPr="00C50AB6" w:rsidRDefault="002B0981" w:rsidP="002B0981">
      <w:pPr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0AB6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Федерации», от 06.12.2011 №402-ФЗ «О бухгалтерском учете», приказами Минфина России от 01.12.2010 №157н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применению», от 06.12.2010 №162н «Об утверждении Плана счетов бюджетного учета и Инструкции по его применению», от 30.03.2015 № 52н «Об утверждении форм первичных учетных документов и регистров бухгалтерского учета, применяемых органами государственной 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применению», Порядком управления и распоряжения имуществом, находящимся в собственности сельского поселения Георгиевка муниципального района Кинельский Самарской области, утвержденным Решением Собрания представителей сельского поселения Георгиевка муниципального района Кинельский Самарской области от 20.01.2023 года № 217, </w:t>
      </w:r>
      <w:r w:rsidRPr="00C50AB6">
        <w:rPr>
          <w:rFonts w:ascii="Times New Roman" w:hAnsi="Times New Roman" w:cs="Times New Roman"/>
          <w:bCs/>
          <w:sz w:val="28"/>
          <w:szCs w:val="28"/>
        </w:rPr>
        <w:t xml:space="preserve">Уставом сельского поселения Георгиевка  муниципального района Кинельский Самарской области, администрация сельского поселения Георгиевка муниципального района Кинельский Самарской области, </w:t>
      </w:r>
      <w:r w:rsidRPr="00C50AB6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2B0981" w:rsidRPr="00C50AB6" w:rsidRDefault="002B0981" w:rsidP="002B098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AB6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Pr="00C50AB6">
        <w:rPr>
          <w:rFonts w:ascii="Times New Roman" w:hAnsi="Times New Roman" w:cs="Times New Roman"/>
          <w:sz w:val="28"/>
          <w:szCs w:val="28"/>
        </w:rPr>
        <w:tab/>
        <w:t>Утвердить</w:t>
      </w:r>
      <w:r w:rsidRPr="00C50AB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50AB6">
        <w:rPr>
          <w:rFonts w:ascii="Times New Roman" w:hAnsi="Times New Roman" w:cs="Times New Roman"/>
          <w:sz w:val="28"/>
          <w:szCs w:val="28"/>
        </w:rPr>
        <w:t>прилагаемый</w:t>
      </w:r>
      <w:r w:rsidRPr="00C50AB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50AB6">
        <w:rPr>
          <w:rFonts w:ascii="Times New Roman" w:hAnsi="Times New Roman" w:cs="Times New Roman"/>
          <w:spacing w:val="-1"/>
          <w:sz w:val="28"/>
          <w:szCs w:val="28"/>
        </w:rPr>
        <w:t>Порядок</w:t>
      </w:r>
      <w:r w:rsidRPr="00C50AB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50AB6">
        <w:rPr>
          <w:rFonts w:ascii="Times New Roman" w:hAnsi="Times New Roman" w:cs="Times New Roman"/>
          <w:sz w:val="28"/>
          <w:szCs w:val="28"/>
        </w:rPr>
        <w:t>проведения</w:t>
      </w:r>
      <w:r w:rsidRPr="00C50AB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50AB6">
        <w:rPr>
          <w:rFonts w:ascii="Times New Roman" w:hAnsi="Times New Roman" w:cs="Times New Roman"/>
          <w:spacing w:val="-1"/>
          <w:sz w:val="28"/>
          <w:szCs w:val="28"/>
        </w:rPr>
        <w:t>инвентаризации</w:t>
      </w:r>
      <w:r w:rsidRPr="00C50AB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50AB6">
        <w:rPr>
          <w:rFonts w:ascii="Times New Roman" w:hAnsi="Times New Roman" w:cs="Times New Roman"/>
          <w:spacing w:val="-1"/>
          <w:sz w:val="28"/>
          <w:szCs w:val="28"/>
        </w:rPr>
        <w:t>имущества,</w:t>
      </w:r>
      <w:r w:rsidRPr="00C50AB6">
        <w:rPr>
          <w:rFonts w:ascii="Times New Roman" w:hAnsi="Times New Roman" w:cs="Times New Roman"/>
          <w:spacing w:val="72"/>
          <w:w w:val="99"/>
          <w:sz w:val="28"/>
          <w:szCs w:val="28"/>
        </w:rPr>
        <w:t xml:space="preserve"> </w:t>
      </w:r>
      <w:r w:rsidRPr="00C50AB6">
        <w:rPr>
          <w:rFonts w:ascii="Times New Roman" w:hAnsi="Times New Roman" w:cs="Times New Roman"/>
          <w:sz w:val="28"/>
          <w:szCs w:val="28"/>
        </w:rPr>
        <w:t>находящегося</w:t>
      </w:r>
      <w:r w:rsidRPr="00C50AB6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C50AB6">
        <w:rPr>
          <w:rFonts w:ascii="Times New Roman" w:hAnsi="Times New Roman" w:cs="Times New Roman"/>
          <w:sz w:val="28"/>
          <w:szCs w:val="28"/>
        </w:rPr>
        <w:t>в</w:t>
      </w:r>
      <w:r w:rsidRPr="00C50AB6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C50AB6">
        <w:rPr>
          <w:rFonts w:ascii="Times New Roman" w:hAnsi="Times New Roman" w:cs="Times New Roman"/>
          <w:sz w:val="28"/>
          <w:szCs w:val="28"/>
        </w:rPr>
        <w:t>муниципальной</w:t>
      </w:r>
      <w:r w:rsidRPr="00C50AB6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C50AB6">
        <w:rPr>
          <w:rFonts w:ascii="Times New Roman" w:hAnsi="Times New Roman" w:cs="Times New Roman"/>
          <w:sz w:val="28"/>
          <w:szCs w:val="28"/>
        </w:rPr>
        <w:t xml:space="preserve">собственности сельского поселения Георгиевка муниципального района Кинельский Самарской </w:t>
      </w:r>
      <w:r w:rsidRPr="00C50AB6">
        <w:rPr>
          <w:rFonts w:ascii="Times New Roman" w:hAnsi="Times New Roman" w:cs="Times New Roman"/>
          <w:spacing w:val="-1"/>
          <w:sz w:val="28"/>
          <w:szCs w:val="28"/>
        </w:rPr>
        <w:t>области</w:t>
      </w:r>
      <w:r w:rsidRPr="00C50AB6">
        <w:rPr>
          <w:rFonts w:ascii="Times New Roman" w:hAnsi="Times New Roman" w:cs="Times New Roman"/>
          <w:sz w:val="28"/>
          <w:szCs w:val="28"/>
        </w:rPr>
        <w:t>.</w:t>
      </w:r>
    </w:p>
    <w:p w:rsidR="002B0981" w:rsidRPr="00C50AB6" w:rsidRDefault="002B0981" w:rsidP="002B0981">
      <w:pPr>
        <w:tabs>
          <w:tab w:val="left" w:pos="709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C50AB6">
        <w:rPr>
          <w:rFonts w:ascii="Times New Roman" w:hAnsi="Times New Roman" w:cs="Times New Roman"/>
          <w:sz w:val="28"/>
        </w:rPr>
        <w:tab/>
        <w:t>2.</w:t>
      </w:r>
      <w:r w:rsidRPr="00C50AB6">
        <w:rPr>
          <w:rFonts w:ascii="Times New Roman" w:hAnsi="Times New Roman" w:cs="Times New Roman"/>
        </w:rPr>
        <w:t xml:space="preserve"> </w:t>
      </w:r>
      <w:r w:rsidRPr="00C50AB6">
        <w:rPr>
          <w:rFonts w:ascii="Times New Roman" w:hAnsi="Times New Roman" w:cs="Times New Roman"/>
          <w:sz w:val="28"/>
        </w:rPr>
        <w:t>Опубликовать настоящее постановление на официальном сайте администрации муниципального района Кинельский в информационно-телекоммуникационной сети Интернет (kinel.ru) в разделе «Официальное опубликование».</w:t>
      </w:r>
    </w:p>
    <w:p w:rsidR="002B0981" w:rsidRPr="00C50AB6" w:rsidRDefault="002B0981" w:rsidP="002B0981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AB6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C50AB6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его официального опубликования.</w:t>
      </w:r>
      <w:r w:rsidRPr="00C50AB6">
        <w:rPr>
          <w:rFonts w:ascii="Times New Roman" w:hAnsi="Times New Roman" w:cs="Times New Roman"/>
          <w:sz w:val="28"/>
        </w:rPr>
        <w:t xml:space="preserve"> </w:t>
      </w:r>
    </w:p>
    <w:p w:rsidR="002B0981" w:rsidRPr="00C50AB6" w:rsidRDefault="002B0981" w:rsidP="002B0981">
      <w:pPr>
        <w:tabs>
          <w:tab w:val="left" w:pos="709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C50AB6">
        <w:rPr>
          <w:rFonts w:ascii="Times New Roman" w:hAnsi="Times New Roman" w:cs="Times New Roman"/>
          <w:sz w:val="28"/>
        </w:rPr>
        <w:tab/>
      </w:r>
      <w:r w:rsidRPr="00C50AB6">
        <w:rPr>
          <w:rFonts w:ascii="Times New Roman" w:eastAsia="Calibri" w:hAnsi="Times New Roman" w:cs="Times New Roman"/>
          <w:sz w:val="28"/>
          <w:szCs w:val="28"/>
        </w:rPr>
        <w:t>4. Контроль за исполнением настоящего постановления возложить на специалиста администрации М.В.Аввакумову.</w:t>
      </w:r>
    </w:p>
    <w:p w:rsidR="004D7F43" w:rsidRPr="00C50AB6" w:rsidRDefault="004D7F43" w:rsidP="002B0981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60D9C" w:rsidRPr="00C50AB6" w:rsidRDefault="00A60D9C" w:rsidP="0012047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84CB7" w:rsidRPr="00C50AB6" w:rsidRDefault="00875EF8" w:rsidP="00684CB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C50AB6">
        <w:rPr>
          <w:rFonts w:ascii="Times New Roman" w:hAnsi="Times New Roman" w:cs="Times New Roman"/>
          <w:b/>
          <w:bCs/>
          <w:sz w:val="28"/>
          <w:szCs w:val="28"/>
        </w:rPr>
        <w:t>И.о.</w:t>
      </w:r>
      <w:r w:rsidR="00356491" w:rsidRPr="00C50AB6">
        <w:rPr>
          <w:rFonts w:ascii="Times New Roman" w:hAnsi="Times New Roman" w:cs="Times New Roman"/>
          <w:b/>
          <w:bCs/>
          <w:sz w:val="28"/>
          <w:szCs w:val="28"/>
        </w:rPr>
        <w:t>Глав</w:t>
      </w:r>
      <w:r w:rsidRPr="00C50AB6">
        <w:rPr>
          <w:rFonts w:ascii="Times New Roman" w:hAnsi="Times New Roman" w:cs="Times New Roman"/>
          <w:b/>
          <w:bCs/>
          <w:sz w:val="28"/>
          <w:szCs w:val="28"/>
        </w:rPr>
        <w:t>ы</w:t>
      </w:r>
      <w:proofErr w:type="spellEnd"/>
      <w:r w:rsidR="00356491" w:rsidRPr="00C50AB6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</w:t>
      </w:r>
    </w:p>
    <w:p w:rsidR="00356491" w:rsidRPr="00C50AB6" w:rsidRDefault="008F1CB0" w:rsidP="008F1CB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50AB6">
        <w:rPr>
          <w:rFonts w:ascii="Times New Roman" w:hAnsi="Times New Roman" w:cs="Times New Roman"/>
          <w:b/>
          <w:bCs/>
          <w:sz w:val="28"/>
          <w:szCs w:val="28"/>
        </w:rPr>
        <w:t xml:space="preserve">поселения </w:t>
      </w:r>
      <w:r w:rsidR="00356491" w:rsidRPr="00C50AB6">
        <w:rPr>
          <w:rFonts w:ascii="Times New Roman" w:hAnsi="Times New Roman" w:cs="Times New Roman"/>
          <w:b/>
          <w:bCs/>
          <w:sz w:val="28"/>
          <w:szCs w:val="28"/>
        </w:rPr>
        <w:t xml:space="preserve">Георгиевка                             </w:t>
      </w:r>
      <w:r w:rsidR="002B0981" w:rsidRPr="00C50AB6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356491" w:rsidRPr="00C50AB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proofErr w:type="spellStart"/>
      <w:r w:rsidR="00875EF8" w:rsidRPr="00C50AB6">
        <w:rPr>
          <w:rFonts w:ascii="Times New Roman" w:hAnsi="Times New Roman" w:cs="Times New Roman"/>
          <w:b/>
          <w:bCs/>
          <w:sz w:val="28"/>
          <w:szCs w:val="28"/>
        </w:rPr>
        <w:t>С.Ю.Трифонова</w:t>
      </w:r>
      <w:proofErr w:type="spellEnd"/>
    </w:p>
    <w:p w:rsidR="00356491" w:rsidRPr="00C50AB6" w:rsidRDefault="00356491" w:rsidP="001204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0D9C" w:rsidRPr="00C50AB6" w:rsidRDefault="00A60D9C" w:rsidP="00120473">
      <w:pPr>
        <w:ind w:firstLine="709"/>
        <w:rPr>
          <w:rFonts w:ascii="Times New Roman" w:hAnsi="Times New Roman" w:cs="Times New Roman"/>
          <w:sz w:val="20"/>
          <w:szCs w:val="28"/>
        </w:rPr>
      </w:pPr>
    </w:p>
    <w:p w:rsidR="00A60D9C" w:rsidRPr="00C50AB6" w:rsidRDefault="00A60D9C" w:rsidP="00120473">
      <w:pPr>
        <w:ind w:firstLine="709"/>
        <w:rPr>
          <w:rFonts w:ascii="Times New Roman" w:hAnsi="Times New Roman" w:cs="Times New Roman"/>
          <w:sz w:val="20"/>
          <w:szCs w:val="28"/>
        </w:rPr>
      </w:pPr>
    </w:p>
    <w:p w:rsidR="00A60D9C" w:rsidRPr="00C50AB6" w:rsidRDefault="00A60D9C" w:rsidP="00120473">
      <w:pPr>
        <w:ind w:firstLine="709"/>
        <w:rPr>
          <w:rFonts w:ascii="Times New Roman" w:hAnsi="Times New Roman" w:cs="Times New Roman"/>
          <w:sz w:val="20"/>
          <w:szCs w:val="28"/>
        </w:rPr>
      </w:pPr>
    </w:p>
    <w:p w:rsidR="00A60D9C" w:rsidRPr="00C50AB6" w:rsidRDefault="00A60D9C" w:rsidP="00120473">
      <w:pPr>
        <w:ind w:firstLine="709"/>
        <w:rPr>
          <w:rFonts w:ascii="Times New Roman" w:hAnsi="Times New Roman" w:cs="Times New Roman"/>
          <w:sz w:val="20"/>
          <w:szCs w:val="28"/>
        </w:rPr>
      </w:pPr>
    </w:p>
    <w:p w:rsidR="00A60D9C" w:rsidRPr="00C50AB6" w:rsidRDefault="00A60D9C" w:rsidP="00120473">
      <w:pPr>
        <w:ind w:firstLine="709"/>
        <w:rPr>
          <w:rFonts w:ascii="Times New Roman" w:hAnsi="Times New Roman" w:cs="Times New Roman"/>
          <w:sz w:val="20"/>
          <w:szCs w:val="28"/>
        </w:rPr>
      </w:pPr>
    </w:p>
    <w:p w:rsidR="00A60D9C" w:rsidRPr="00C50AB6" w:rsidRDefault="00A60D9C" w:rsidP="00120473">
      <w:pPr>
        <w:ind w:firstLine="709"/>
        <w:rPr>
          <w:rFonts w:ascii="Times New Roman" w:hAnsi="Times New Roman" w:cs="Times New Roman"/>
          <w:sz w:val="20"/>
          <w:szCs w:val="28"/>
        </w:rPr>
      </w:pPr>
    </w:p>
    <w:p w:rsidR="00A60D9C" w:rsidRPr="00C50AB6" w:rsidRDefault="00A60D9C" w:rsidP="00120473">
      <w:pPr>
        <w:ind w:firstLine="709"/>
        <w:rPr>
          <w:rFonts w:ascii="Times New Roman" w:hAnsi="Times New Roman" w:cs="Times New Roman"/>
          <w:sz w:val="20"/>
          <w:szCs w:val="28"/>
        </w:rPr>
      </w:pPr>
    </w:p>
    <w:p w:rsidR="00FF398C" w:rsidRPr="00C50AB6" w:rsidRDefault="00FF398C" w:rsidP="00120473">
      <w:pPr>
        <w:ind w:firstLine="709"/>
        <w:rPr>
          <w:rFonts w:ascii="Times New Roman" w:hAnsi="Times New Roman" w:cs="Times New Roman"/>
          <w:sz w:val="20"/>
          <w:szCs w:val="28"/>
        </w:rPr>
      </w:pPr>
    </w:p>
    <w:p w:rsidR="00EB65A8" w:rsidRPr="00C50AB6" w:rsidRDefault="00B27FB8" w:rsidP="00B27FB8">
      <w:pPr>
        <w:rPr>
          <w:rFonts w:ascii="Times New Roman" w:hAnsi="Times New Roman" w:cs="Times New Roman"/>
          <w:sz w:val="20"/>
          <w:szCs w:val="28"/>
        </w:rPr>
      </w:pPr>
      <w:r w:rsidRPr="00C50AB6">
        <w:rPr>
          <w:rFonts w:ascii="Times New Roman" w:hAnsi="Times New Roman" w:cs="Times New Roman"/>
          <w:sz w:val="20"/>
          <w:szCs w:val="28"/>
        </w:rPr>
        <w:t>2-</w:t>
      </w:r>
      <w:r w:rsidR="00356491" w:rsidRPr="00C50AB6">
        <w:rPr>
          <w:rFonts w:ascii="Times New Roman" w:hAnsi="Times New Roman" w:cs="Times New Roman"/>
          <w:sz w:val="20"/>
          <w:szCs w:val="28"/>
        </w:rPr>
        <w:t>73-36</w:t>
      </w:r>
    </w:p>
    <w:p w:rsidR="003D4631" w:rsidRPr="00C50AB6" w:rsidRDefault="003D4631" w:rsidP="00B27FB8">
      <w:pPr>
        <w:rPr>
          <w:rFonts w:ascii="Times New Roman" w:hAnsi="Times New Roman" w:cs="Times New Roman"/>
          <w:sz w:val="20"/>
          <w:szCs w:val="28"/>
        </w:rPr>
      </w:pPr>
    </w:p>
    <w:p w:rsidR="003D4631" w:rsidRPr="00C50AB6" w:rsidRDefault="003D4631" w:rsidP="00B27FB8">
      <w:pPr>
        <w:rPr>
          <w:rFonts w:ascii="Times New Roman" w:hAnsi="Times New Roman" w:cs="Times New Roman"/>
        </w:rPr>
      </w:pPr>
    </w:p>
    <w:p w:rsidR="00875EF8" w:rsidRDefault="00875EF8" w:rsidP="00530B41">
      <w:pPr>
        <w:pStyle w:val="1"/>
        <w:ind w:left="5103"/>
        <w:jc w:val="center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</w:p>
    <w:p w:rsidR="00875EF8" w:rsidRDefault="00875EF8" w:rsidP="00875EF8"/>
    <w:p w:rsidR="00875EF8" w:rsidRDefault="00875EF8" w:rsidP="00875EF8"/>
    <w:p w:rsidR="000D536B" w:rsidRDefault="000D536B" w:rsidP="00875EF8"/>
    <w:p w:rsidR="000D536B" w:rsidRDefault="000D536B" w:rsidP="00875EF8"/>
    <w:p w:rsidR="000D536B" w:rsidRDefault="000D536B" w:rsidP="00875EF8"/>
    <w:p w:rsidR="000D536B" w:rsidRDefault="000D536B" w:rsidP="00875EF8"/>
    <w:p w:rsidR="000D536B" w:rsidRDefault="000D536B" w:rsidP="00875EF8"/>
    <w:p w:rsidR="000D536B" w:rsidRDefault="000D536B" w:rsidP="00875EF8"/>
    <w:p w:rsidR="000D536B" w:rsidRDefault="000D536B" w:rsidP="00875EF8"/>
    <w:p w:rsidR="000D536B" w:rsidRDefault="000D536B" w:rsidP="00875EF8"/>
    <w:p w:rsidR="000D536B" w:rsidRDefault="000D536B" w:rsidP="00875EF8"/>
    <w:p w:rsidR="000D536B" w:rsidRDefault="000D536B" w:rsidP="00875EF8"/>
    <w:p w:rsidR="000D536B" w:rsidRDefault="000D536B" w:rsidP="00875EF8"/>
    <w:p w:rsidR="000D536B" w:rsidRDefault="000D536B" w:rsidP="00875EF8"/>
    <w:p w:rsidR="000D536B" w:rsidRDefault="000D536B" w:rsidP="00875EF8"/>
    <w:p w:rsidR="000D536B" w:rsidRDefault="000D536B" w:rsidP="00875EF8"/>
    <w:p w:rsidR="000D536B" w:rsidRDefault="000D536B" w:rsidP="00875EF8"/>
    <w:p w:rsidR="000D536B" w:rsidRDefault="000D536B" w:rsidP="00875EF8"/>
    <w:p w:rsidR="000D536B" w:rsidRDefault="000D536B" w:rsidP="00875EF8"/>
    <w:p w:rsidR="000D536B" w:rsidRDefault="000D536B" w:rsidP="00875EF8"/>
    <w:p w:rsidR="000D536B" w:rsidRDefault="000D536B" w:rsidP="00875EF8"/>
    <w:tbl>
      <w:tblPr>
        <w:tblpPr w:leftFromText="180" w:rightFromText="180" w:vertAnchor="text" w:horzAnchor="page" w:tblpX="6658" w:tblpY="65"/>
        <w:tblW w:w="4524" w:type="dxa"/>
        <w:tblLayout w:type="fixed"/>
        <w:tblLook w:val="04A0" w:firstRow="1" w:lastRow="0" w:firstColumn="1" w:lastColumn="0" w:noHBand="0" w:noVBand="1"/>
      </w:tblPr>
      <w:tblGrid>
        <w:gridCol w:w="4524"/>
      </w:tblGrid>
      <w:tr w:rsidR="000D536B" w:rsidRPr="0085203C" w:rsidTr="002F0A2D">
        <w:trPr>
          <w:trHeight w:val="2215"/>
        </w:trPr>
        <w:tc>
          <w:tcPr>
            <w:tcW w:w="4524" w:type="dxa"/>
            <w:shd w:val="clear" w:color="auto" w:fill="auto"/>
            <w:vAlign w:val="center"/>
          </w:tcPr>
          <w:p w:rsidR="000D536B" w:rsidRPr="0085203C" w:rsidRDefault="000D536B" w:rsidP="002F0A2D">
            <w:pPr>
              <w:pStyle w:val="aff0"/>
              <w:rPr>
                <w:sz w:val="28"/>
                <w:szCs w:val="28"/>
              </w:rPr>
            </w:pPr>
          </w:p>
          <w:p w:rsidR="000D536B" w:rsidRPr="0085203C" w:rsidRDefault="000D536B" w:rsidP="002F0A2D">
            <w:pPr>
              <w:pStyle w:val="aff0"/>
              <w:jc w:val="center"/>
              <w:rPr>
                <w:sz w:val="28"/>
                <w:szCs w:val="28"/>
              </w:rPr>
            </w:pPr>
            <w:r w:rsidRPr="0085203C">
              <w:rPr>
                <w:sz w:val="28"/>
                <w:szCs w:val="28"/>
              </w:rPr>
              <w:t>Утвержден</w:t>
            </w:r>
          </w:p>
          <w:p w:rsidR="000D536B" w:rsidRPr="0085203C" w:rsidRDefault="000D536B" w:rsidP="002F0A2D">
            <w:pPr>
              <w:pStyle w:val="aff0"/>
              <w:jc w:val="center"/>
              <w:rPr>
                <w:sz w:val="28"/>
                <w:szCs w:val="28"/>
              </w:rPr>
            </w:pPr>
            <w:r w:rsidRPr="0085203C">
              <w:rPr>
                <w:sz w:val="28"/>
                <w:szCs w:val="28"/>
              </w:rPr>
              <w:t>постановлением администрации</w:t>
            </w:r>
          </w:p>
          <w:p w:rsidR="000D536B" w:rsidRDefault="000D536B" w:rsidP="002F0A2D">
            <w:pPr>
              <w:pStyle w:val="af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сельского поселения Георгиевка </w:t>
            </w:r>
            <w:r w:rsidRPr="0085203C">
              <w:rPr>
                <w:sz w:val="28"/>
                <w:szCs w:val="28"/>
              </w:rPr>
              <w:t>муниципального района Кинельский Самарской област</w:t>
            </w:r>
            <w:r>
              <w:rPr>
                <w:sz w:val="28"/>
                <w:szCs w:val="28"/>
              </w:rPr>
              <w:t>и</w:t>
            </w:r>
          </w:p>
          <w:p w:rsidR="000D536B" w:rsidRPr="0085203C" w:rsidRDefault="000D536B" w:rsidP="000D536B">
            <w:pPr>
              <w:pStyle w:val="af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</w:t>
            </w:r>
            <w:r w:rsidRPr="0085203C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155</w:t>
            </w:r>
            <w:r>
              <w:rPr>
                <w:sz w:val="28"/>
                <w:szCs w:val="28"/>
              </w:rPr>
              <w:t xml:space="preserve"> от </w:t>
            </w:r>
            <w:r>
              <w:rPr>
                <w:sz w:val="28"/>
                <w:szCs w:val="28"/>
              </w:rPr>
              <w:t xml:space="preserve">26.06.2026 </w:t>
            </w:r>
            <w:r>
              <w:rPr>
                <w:sz w:val="28"/>
                <w:szCs w:val="28"/>
              </w:rPr>
              <w:t xml:space="preserve"> г.</w:t>
            </w:r>
          </w:p>
        </w:tc>
      </w:tr>
    </w:tbl>
    <w:p w:rsidR="000D536B" w:rsidRPr="00B31B79" w:rsidRDefault="000D536B" w:rsidP="000D536B">
      <w:pPr>
        <w:rPr>
          <w:sz w:val="24"/>
          <w:szCs w:val="24"/>
        </w:rPr>
      </w:pPr>
    </w:p>
    <w:p w:rsidR="000D536B" w:rsidRPr="00B31B79" w:rsidRDefault="000D536B" w:rsidP="000D536B">
      <w:pPr>
        <w:rPr>
          <w:sz w:val="24"/>
          <w:szCs w:val="24"/>
        </w:rPr>
      </w:pPr>
    </w:p>
    <w:p w:rsidR="000D536B" w:rsidRPr="00B31B79" w:rsidRDefault="000D536B" w:rsidP="000D536B">
      <w:pPr>
        <w:rPr>
          <w:sz w:val="24"/>
          <w:szCs w:val="24"/>
        </w:rPr>
      </w:pPr>
    </w:p>
    <w:p w:rsidR="000D536B" w:rsidRPr="00B31B79" w:rsidRDefault="000D536B" w:rsidP="000D536B">
      <w:pPr>
        <w:rPr>
          <w:sz w:val="24"/>
          <w:szCs w:val="24"/>
        </w:rPr>
      </w:pPr>
    </w:p>
    <w:p w:rsidR="000D536B" w:rsidRPr="00B31B79" w:rsidRDefault="000D536B" w:rsidP="000D536B">
      <w:pPr>
        <w:rPr>
          <w:sz w:val="24"/>
          <w:szCs w:val="24"/>
        </w:rPr>
      </w:pPr>
    </w:p>
    <w:p w:rsidR="000D536B" w:rsidRDefault="000D536B" w:rsidP="000D536B">
      <w:pPr>
        <w:widowControl w:val="0"/>
        <w:autoSpaceDE w:val="0"/>
        <w:autoSpaceDN w:val="0"/>
        <w:adjustRightInd w:val="0"/>
        <w:spacing w:line="360" w:lineRule="auto"/>
        <w:outlineLvl w:val="1"/>
        <w:rPr>
          <w:sz w:val="28"/>
          <w:szCs w:val="28"/>
        </w:rPr>
      </w:pPr>
      <w:bookmarkStart w:id="0" w:name="Par130"/>
      <w:bookmarkStart w:id="1" w:name="Par187"/>
      <w:bookmarkEnd w:id="0"/>
      <w:bookmarkEnd w:id="1"/>
    </w:p>
    <w:p w:rsidR="000D536B" w:rsidRDefault="000D536B" w:rsidP="000D536B">
      <w:pPr>
        <w:widowControl w:val="0"/>
        <w:autoSpaceDE w:val="0"/>
        <w:autoSpaceDN w:val="0"/>
        <w:adjustRightInd w:val="0"/>
        <w:spacing w:line="360" w:lineRule="auto"/>
        <w:outlineLvl w:val="1"/>
        <w:rPr>
          <w:sz w:val="28"/>
          <w:szCs w:val="28"/>
        </w:rPr>
      </w:pPr>
    </w:p>
    <w:p w:rsidR="000D536B" w:rsidRPr="00E1770B" w:rsidRDefault="000D536B" w:rsidP="000D536B">
      <w:pPr>
        <w:widowControl w:val="0"/>
        <w:autoSpaceDE w:val="0"/>
        <w:autoSpaceDN w:val="0"/>
        <w:adjustRightInd w:val="0"/>
        <w:spacing w:line="360" w:lineRule="auto"/>
        <w:outlineLvl w:val="1"/>
        <w:rPr>
          <w:sz w:val="28"/>
          <w:szCs w:val="28"/>
        </w:rPr>
      </w:pPr>
    </w:p>
    <w:p w:rsidR="000D536B" w:rsidRDefault="000D536B" w:rsidP="000D536B">
      <w:pPr>
        <w:widowControl w:val="0"/>
        <w:autoSpaceDE w:val="0"/>
        <w:autoSpaceDN w:val="0"/>
        <w:adjustRightInd w:val="0"/>
        <w:spacing w:line="360" w:lineRule="auto"/>
        <w:outlineLvl w:val="1"/>
        <w:rPr>
          <w:b/>
          <w:sz w:val="28"/>
          <w:szCs w:val="28"/>
        </w:rPr>
      </w:pPr>
    </w:p>
    <w:p w:rsidR="000D536B" w:rsidRPr="004C3AEF" w:rsidRDefault="000D536B" w:rsidP="000D536B">
      <w:pPr>
        <w:pStyle w:val="afd"/>
        <w:spacing w:after="0"/>
        <w:ind w:right="-8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4C3AEF">
        <w:rPr>
          <w:rFonts w:ascii="Times New Roman" w:hAnsi="Times New Roman" w:cs="Times New Roman"/>
          <w:b/>
          <w:spacing w:val="-1"/>
          <w:sz w:val="28"/>
          <w:szCs w:val="28"/>
        </w:rPr>
        <w:t>Порядок</w:t>
      </w:r>
    </w:p>
    <w:p w:rsidR="000D536B" w:rsidRPr="004C3AEF" w:rsidRDefault="000D536B" w:rsidP="000D536B">
      <w:pPr>
        <w:pStyle w:val="afd"/>
        <w:spacing w:after="0"/>
        <w:ind w:right="-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AEF"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Pr="004C3AEF">
        <w:rPr>
          <w:rFonts w:ascii="Times New Roman" w:hAnsi="Times New Roman" w:cs="Times New Roman"/>
          <w:b/>
          <w:spacing w:val="-22"/>
          <w:sz w:val="28"/>
          <w:szCs w:val="28"/>
        </w:rPr>
        <w:t xml:space="preserve"> </w:t>
      </w:r>
      <w:r w:rsidRPr="004C3AEF">
        <w:rPr>
          <w:rFonts w:ascii="Times New Roman" w:hAnsi="Times New Roman" w:cs="Times New Roman"/>
          <w:b/>
          <w:sz w:val="28"/>
          <w:szCs w:val="28"/>
        </w:rPr>
        <w:t>инвентаризации</w:t>
      </w:r>
      <w:r w:rsidRPr="004C3AEF">
        <w:rPr>
          <w:rFonts w:ascii="Times New Roman" w:hAnsi="Times New Roman" w:cs="Times New Roman"/>
          <w:b/>
          <w:spacing w:val="-22"/>
          <w:sz w:val="28"/>
          <w:szCs w:val="28"/>
        </w:rPr>
        <w:t xml:space="preserve"> </w:t>
      </w:r>
      <w:r w:rsidRPr="004C3AEF">
        <w:rPr>
          <w:rFonts w:ascii="Times New Roman" w:hAnsi="Times New Roman" w:cs="Times New Roman"/>
          <w:b/>
          <w:sz w:val="28"/>
          <w:szCs w:val="28"/>
        </w:rPr>
        <w:t xml:space="preserve">имущества,  </w:t>
      </w:r>
    </w:p>
    <w:p w:rsidR="000D536B" w:rsidRPr="000D536B" w:rsidRDefault="000D536B" w:rsidP="004C3AEF">
      <w:pPr>
        <w:pStyle w:val="afd"/>
        <w:spacing w:after="0"/>
        <w:ind w:right="-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AEF">
        <w:rPr>
          <w:rFonts w:ascii="Times New Roman" w:hAnsi="Times New Roman" w:cs="Times New Roman"/>
          <w:b/>
          <w:sz w:val="28"/>
          <w:szCs w:val="28"/>
        </w:rPr>
        <w:t xml:space="preserve">находящегося в муниципальной собственности </w:t>
      </w:r>
      <w:r w:rsidR="004C3AEF" w:rsidRPr="004C3AEF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4C3AEF" w:rsidRPr="004C3AEF">
        <w:rPr>
          <w:rFonts w:ascii="Times New Roman" w:hAnsi="Times New Roman" w:cs="Times New Roman"/>
          <w:b/>
          <w:sz w:val="28"/>
          <w:szCs w:val="28"/>
        </w:rPr>
        <w:t>Георгиевка</w:t>
      </w:r>
      <w:r w:rsidR="004C3AEF" w:rsidRPr="004C3AEF">
        <w:rPr>
          <w:rFonts w:ascii="Times New Roman" w:hAnsi="Times New Roman" w:cs="Times New Roman"/>
          <w:sz w:val="28"/>
          <w:szCs w:val="28"/>
        </w:rPr>
        <w:t xml:space="preserve"> </w:t>
      </w:r>
      <w:r w:rsidR="004C3AEF" w:rsidRPr="004C3AEF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Pr="004C3AEF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района </w:t>
      </w:r>
      <w:r w:rsidRPr="004C3AEF">
        <w:rPr>
          <w:rFonts w:ascii="Times New Roman" w:hAnsi="Times New Roman" w:cs="Times New Roman"/>
          <w:b/>
          <w:sz w:val="28"/>
          <w:szCs w:val="28"/>
        </w:rPr>
        <w:t>Кинельский</w:t>
      </w:r>
      <w:r w:rsidRPr="004C3AEF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Самарской области</w:t>
      </w:r>
    </w:p>
    <w:p w:rsidR="000D536B" w:rsidRPr="000D536B" w:rsidRDefault="000D536B" w:rsidP="000D536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536B" w:rsidRPr="000D536B" w:rsidRDefault="000D536B" w:rsidP="000D536B">
      <w:pPr>
        <w:pStyle w:val="afd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536B">
        <w:rPr>
          <w:rFonts w:ascii="Times New Roman" w:hAnsi="Times New Roman" w:cs="Times New Roman"/>
          <w:b/>
          <w:spacing w:val="-1"/>
          <w:sz w:val="28"/>
          <w:szCs w:val="28"/>
        </w:rPr>
        <w:t>I. Общие</w:t>
      </w:r>
      <w:r w:rsidRPr="000D536B">
        <w:rPr>
          <w:rFonts w:ascii="Times New Roman" w:hAnsi="Times New Roman" w:cs="Times New Roman"/>
          <w:b/>
          <w:spacing w:val="-20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b/>
          <w:sz w:val="28"/>
          <w:szCs w:val="28"/>
        </w:rPr>
        <w:t>положения</w:t>
      </w:r>
    </w:p>
    <w:p w:rsidR="000D536B" w:rsidRPr="000D536B" w:rsidRDefault="000D536B" w:rsidP="000D53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536B" w:rsidRPr="000D536B" w:rsidRDefault="000D536B" w:rsidP="000D536B">
      <w:pPr>
        <w:pStyle w:val="afd"/>
        <w:tabs>
          <w:tab w:val="left" w:pos="13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36B">
        <w:rPr>
          <w:rFonts w:ascii="Times New Roman" w:hAnsi="Times New Roman" w:cs="Times New Roman"/>
          <w:spacing w:val="-1"/>
          <w:sz w:val="28"/>
          <w:szCs w:val="28"/>
        </w:rPr>
        <w:t>1.1. Настоящий</w:t>
      </w:r>
      <w:r w:rsidRPr="000D536B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Порядок</w:t>
      </w:r>
      <w:r w:rsidRPr="000D536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определяет</w:t>
      </w:r>
      <w:r w:rsidRPr="000D536B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правила</w:t>
      </w:r>
      <w:r w:rsidRPr="000D536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проведения</w:t>
      </w:r>
      <w:r w:rsidRPr="000D536B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инвентаризации</w:t>
      </w:r>
      <w:r w:rsidRPr="000D536B">
        <w:rPr>
          <w:rFonts w:ascii="Times New Roman" w:eastAsia="Times New Roman" w:hAnsi="Times New Roman" w:cs="Times New Roman"/>
          <w:spacing w:val="50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имущества,</w:t>
      </w:r>
      <w:r w:rsidRPr="000D536B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находящегося</w:t>
      </w:r>
      <w:r w:rsidRPr="000D536B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в</w:t>
      </w:r>
      <w:r w:rsidRPr="000D536B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муниципальной</w:t>
      </w:r>
      <w:r w:rsidRPr="000D536B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собственности</w:t>
      </w:r>
      <w:r w:rsidRPr="000D536B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kern w:val="28"/>
          <w:sz w:val="28"/>
          <w:szCs w:val="28"/>
        </w:rPr>
        <w:t>сельского поселения Георгиевка</w:t>
      </w:r>
      <w:r w:rsidRPr="000D536B">
        <w:rPr>
          <w:spacing w:val="50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муниципального района Кинельский Самарской области (далее</w:t>
      </w:r>
      <w:r w:rsidRPr="000D536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–</w:t>
      </w:r>
      <w:r w:rsidRPr="000D536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муниципальное</w:t>
      </w:r>
      <w:r w:rsidRPr="000D536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имущество).</w:t>
      </w:r>
    </w:p>
    <w:p w:rsidR="000D536B" w:rsidRPr="000D536B" w:rsidRDefault="000D536B" w:rsidP="000D536B">
      <w:pPr>
        <w:pStyle w:val="afd"/>
        <w:tabs>
          <w:tab w:val="left" w:pos="1318"/>
        </w:tabs>
        <w:spacing w:after="0"/>
        <w:ind w:right="-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36B">
        <w:rPr>
          <w:rFonts w:ascii="Times New Roman" w:hAnsi="Times New Roman" w:cs="Times New Roman"/>
          <w:sz w:val="28"/>
          <w:szCs w:val="28"/>
        </w:rPr>
        <w:t>1.2. Инвентаризация</w:t>
      </w:r>
      <w:r w:rsidRPr="000D536B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муниципального</w:t>
      </w:r>
      <w:r w:rsidRPr="000D536B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имущества</w:t>
      </w:r>
      <w:r w:rsidRPr="000D536B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проводится</w:t>
      </w:r>
      <w:r w:rsidRPr="000D536B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в</w:t>
      </w:r>
      <w:r w:rsidRPr="000D536B">
        <w:rPr>
          <w:rFonts w:ascii="Times New Roman" w:eastAsia="Times New Roman" w:hAnsi="Times New Roman" w:cs="Times New Roman"/>
          <w:spacing w:val="46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соответствии</w:t>
      </w:r>
      <w:r w:rsidRPr="000D536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с</w:t>
      </w:r>
      <w:r w:rsidRPr="000D536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Федеральными</w:t>
      </w:r>
      <w:r w:rsidRPr="000D536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законами</w:t>
      </w:r>
      <w:r w:rsidRPr="000D536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от</w:t>
      </w:r>
      <w:r w:rsidRPr="000D536B">
        <w:rPr>
          <w:rFonts w:ascii="Times New Roman" w:hAnsi="Times New Roman" w:cs="Times New Roman"/>
          <w:spacing w:val="21"/>
          <w:sz w:val="28"/>
          <w:szCs w:val="28"/>
        </w:rPr>
        <w:t xml:space="preserve"> 0</w:t>
      </w:r>
      <w:r w:rsidRPr="000D536B">
        <w:rPr>
          <w:rFonts w:ascii="Times New Roman" w:hAnsi="Times New Roman" w:cs="Times New Roman"/>
          <w:sz w:val="28"/>
          <w:szCs w:val="28"/>
        </w:rPr>
        <w:t>6.10.2003</w:t>
      </w:r>
      <w:r w:rsidRPr="000D536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№</w:t>
      </w:r>
      <w:r w:rsidRPr="000D536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131-ФЗ</w:t>
      </w:r>
      <w:r w:rsidRPr="000D536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«Об</w:t>
      </w:r>
      <w:r w:rsidRPr="000D536B">
        <w:rPr>
          <w:rFonts w:ascii="Times New Roman" w:eastAsia="Times New Roman" w:hAnsi="Times New Roman" w:cs="Times New Roman"/>
          <w:spacing w:val="34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общих</w:t>
      </w:r>
      <w:r w:rsidRPr="000D536B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принципах</w:t>
      </w:r>
      <w:r w:rsidRPr="000D536B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организации</w:t>
      </w:r>
      <w:r w:rsidRPr="000D536B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местного</w:t>
      </w:r>
      <w:r w:rsidRPr="000D536B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самоуправления</w:t>
      </w:r>
      <w:r w:rsidRPr="000D536B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в</w:t>
      </w:r>
      <w:r w:rsidRPr="000D536B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Российской</w:t>
      </w:r>
      <w:r w:rsidRPr="000D536B">
        <w:rPr>
          <w:rFonts w:ascii="Times New Roman" w:eastAsia="Times New Roman" w:hAnsi="Times New Roman" w:cs="Times New Roman"/>
          <w:spacing w:val="32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Федерации»,</w:t>
      </w:r>
      <w:r w:rsidRPr="000D536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от</w:t>
      </w:r>
      <w:r w:rsidRPr="000D536B">
        <w:rPr>
          <w:rFonts w:ascii="Times New Roman" w:hAnsi="Times New Roman" w:cs="Times New Roman"/>
          <w:spacing w:val="4"/>
          <w:sz w:val="28"/>
          <w:szCs w:val="28"/>
        </w:rPr>
        <w:t xml:space="preserve"> 0</w:t>
      </w:r>
      <w:r w:rsidRPr="000D536B">
        <w:rPr>
          <w:rFonts w:ascii="Times New Roman" w:hAnsi="Times New Roman" w:cs="Times New Roman"/>
          <w:sz w:val="28"/>
          <w:szCs w:val="28"/>
        </w:rPr>
        <w:t>6.12.2011</w:t>
      </w:r>
      <w:r w:rsidRPr="000D536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№</w:t>
      </w:r>
      <w:r w:rsidRPr="000D536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402-ФЗ</w:t>
      </w:r>
      <w:r w:rsidRPr="000D536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«О</w:t>
      </w:r>
      <w:r w:rsidRPr="000D536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бухгалтерском</w:t>
      </w:r>
      <w:r w:rsidRPr="000D5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учете»,</w:t>
      </w:r>
      <w:r w:rsidRPr="000D536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иными</w:t>
      </w:r>
      <w:r w:rsidRPr="000D536B">
        <w:rPr>
          <w:rFonts w:ascii="Times New Roman" w:eastAsia="Times New Roman" w:hAnsi="Times New Roman" w:cs="Times New Roman"/>
          <w:spacing w:val="40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федеральными</w:t>
      </w:r>
      <w:r w:rsidRPr="000D536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законами,</w:t>
      </w:r>
      <w:r w:rsidRPr="000D536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а</w:t>
      </w:r>
      <w:r w:rsidRPr="000D536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также</w:t>
      </w:r>
      <w:r w:rsidRPr="000D536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настоящим</w:t>
      </w:r>
      <w:r w:rsidRPr="000D536B">
        <w:rPr>
          <w:rFonts w:ascii="Times New Roman" w:hAnsi="Times New Roman" w:cs="Times New Roman"/>
          <w:spacing w:val="-12"/>
          <w:sz w:val="28"/>
          <w:szCs w:val="28"/>
        </w:rPr>
        <w:t xml:space="preserve"> П</w:t>
      </w:r>
      <w:r w:rsidRPr="000D536B">
        <w:rPr>
          <w:rFonts w:ascii="Times New Roman" w:hAnsi="Times New Roman" w:cs="Times New Roman"/>
          <w:sz w:val="28"/>
          <w:szCs w:val="28"/>
        </w:rPr>
        <w:t>орядком.</w:t>
      </w:r>
    </w:p>
    <w:p w:rsidR="000D536B" w:rsidRPr="000D536B" w:rsidRDefault="000D536B" w:rsidP="000D536B">
      <w:pPr>
        <w:pStyle w:val="afd"/>
        <w:tabs>
          <w:tab w:val="left" w:pos="1318"/>
        </w:tabs>
        <w:spacing w:after="0"/>
        <w:ind w:right="-8"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D536B">
        <w:rPr>
          <w:rFonts w:ascii="Times New Roman" w:hAnsi="Times New Roman" w:cs="Times New Roman"/>
          <w:sz w:val="28"/>
          <w:szCs w:val="28"/>
        </w:rPr>
        <w:t>1.3. Для</w:t>
      </w:r>
      <w:r w:rsidRPr="000D536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целей</w:t>
      </w:r>
      <w:r w:rsidRPr="000D536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настоящего</w:t>
      </w:r>
      <w:r w:rsidRPr="000D536B">
        <w:rPr>
          <w:rFonts w:ascii="Times New Roman" w:hAnsi="Times New Roman" w:cs="Times New Roman"/>
          <w:spacing w:val="6"/>
          <w:sz w:val="28"/>
          <w:szCs w:val="28"/>
        </w:rPr>
        <w:t xml:space="preserve"> П</w:t>
      </w:r>
      <w:r w:rsidRPr="000D536B">
        <w:rPr>
          <w:rFonts w:ascii="Times New Roman" w:hAnsi="Times New Roman" w:cs="Times New Roman"/>
          <w:sz w:val="28"/>
          <w:szCs w:val="28"/>
        </w:rPr>
        <w:t>орядка</w:t>
      </w:r>
      <w:r w:rsidRPr="000D536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определяются</w:t>
      </w:r>
      <w:r w:rsidRPr="000D536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следующие</w:t>
      </w:r>
      <w:r w:rsidRPr="000D536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виды</w:t>
      </w:r>
      <w:r w:rsidRPr="000D536B">
        <w:rPr>
          <w:rFonts w:ascii="Times New Roman" w:hAnsi="Times New Roman" w:cs="Times New Roman"/>
          <w:spacing w:val="26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инвентаризации:</w:t>
      </w:r>
    </w:p>
    <w:p w:rsidR="000D536B" w:rsidRPr="000D536B" w:rsidRDefault="000D536B" w:rsidP="000D536B">
      <w:pPr>
        <w:pStyle w:val="afd"/>
        <w:tabs>
          <w:tab w:val="left" w:pos="1318"/>
        </w:tabs>
        <w:spacing w:after="0"/>
        <w:ind w:right="-8"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D536B">
        <w:rPr>
          <w:rFonts w:ascii="Times New Roman" w:hAnsi="Times New Roman" w:cs="Times New Roman"/>
          <w:spacing w:val="-1"/>
          <w:sz w:val="28"/>
          <w:szCs w:val="28"/>
        </w:rPr>
        <w:t xml:space="preserve">1.3.1. </w:t>
      </w:r>
      <w:r w:rsidRPr="000D536B">
        <w:rPr>
          <w:rFonts w:ascii="Times New Roman" w:hAnsi="Times New Roman" w:cs="Times New Roman"/>
          <w:sz w:val="28"/>
          <w:szCs w:val="28"/>
        </w:rPr>
        <w:t>Инвентаризация</w:t>
      </w:r>
      <w:r w:rsidRPr="000D536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имущества,</w:t>
      </w:r>
      <w:r w:rsidRPr="000D536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находящегося</w:t>
      </w:r>
      <w:r w:rsidRPr="000D536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в</w:t>
      </w:r>
      <w:r w:rsidRPr="000D536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составе</w:t>
      </w:r>
      <w:r w:rsidRPr="000D536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муниципальной</w:t>
      </w:r>
      <w:r w:rsidRPr="000D536B">
        <w:rPr>
          <w:rFonts w:ascii="Times New Roman" w:eastAsia="Times New Roman" w:hAnsi="Times New Roman" w:cs="Times New Roman"/>
          <w:spacing w:val="22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казны</w:t>
      </w:r>
      <w:r w:rsidRPr="000D536B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kern w:val="28"/>
          <w:sz w:val="28"/>
          <w:szCs w:val="28"/>
        </w:rPr>
        <w:t>сельского поселения Георгиевка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 xml:space="preserve">муниципального района </w:t>
      </w:r>
      <w:r w:rsidRPr="000D536B">
        <w:rPr>
          <w:rFonts w:ascii="Times New Roman" w:hAnsi="Times New Roman" w:cs="Times New Roman"/>
          <w:sz w:val="28"/>
          <w:szCs w:val="28"/>
        </w:rPr>
        <w:t>Кинельский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 xml:space="preserve"> Самарской области </w:t>
      </w:r>
      <w:r w:rsidRPr="000D536B">
        <w:rPr>
          <w:rFonts w:ascii="Times New Roman" w:hAnsi="Times New Roman" w:cs="Times New Roman"/>
          <w:sz w:val="28"/>
          <w:szCs w:val="28"/>
        </w:rPr>
        <w:t>(далее</w:t>
      </w:r>
      <w:r w:rsidRPr="000D536B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–</w:t>
      </w:r>
      <w:r w:rsidRPr="000D536B">
        <w:rPr>
          <w:rFonts w:ascii="Times New Roman" w:eastAsia="Times New Roman" w:hAnsi="Times New Roman" w:cs="Times New Roman"/>
          <w:spacing w:val="42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инвентаризация</w:t>
      </w:r>
      <w:r w:rsidRPr="000D536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муниципальной</w:t>
      </w:r>
      <w:r w:rsidRPr="000D536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казны)</w:t>
      </w:r>
      <w:r w:rsidRPr="000D536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–</w:t>
      </w:r>
      <w:r w:rsidRPr="000D536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инвентаризация муниципального</w:t>
      </w:r>
      <w:r w:rsidRPr="000D536B">
        <w:rPr>
          <w:rFonts w:ascii="Times New Roman" w:eastAsia="Times New Roman" w:hAnsi="Times New Roman" w:cs="Times New Roman"/>
          <w:spacing w:val="82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имущества,</w:t>
      </w:r>
      <w:r w:rsidRPr="000D536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не</w:t>
      </w:r>
      <w:r w:rsidRPr="000D536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закреплённого</w:t>
      </w:r>
      <w:r w:rsidRPr="000D536B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за</w:t>
      </w:r>
      <w:r w:rsidRPr="000D536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муниципальными</w:t>
      </w:r>
      <w:r w:rsidRPr="000D536B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предприятиями</w:t>
      </w:r>
      <w:r w:rsidRPr="000D536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</w:t>
      </w:r>
      <w:r w:rsidRPr="000D536B">
        <w:rPr>
          <w:rFonts w:ascii="Times New Roman" w:eastAsia="Times New Roman" w:hAnsi="Times New Roman" w:cs="Times New Roman"/>
          <w:spacing w:val="29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учреждениями</w:t>
      </w:r>
      <w:r w:rsidRPr="000D536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на</w:t>
      </w:r>
      <w:r w:rsidRPr="000D536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праве</w:t>
      </w:r>
      <w:r w:rsidRPr="000D536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хозяйственного</w:t>
      </w:r>
      <w:r w:rsidRPr="000D536B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ведения</w:t>
      </w:r>
      <w:r w:rsidRPr="000D536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или</w:t>
      </w:r>
      <w:r w:rsidRPr="000D536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оперативного</w:t>
      </w:r>
      <w:r w:rsidRPr="000D536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управления,</w:t>
      </w:r>
      <w:r w:rsidRPr="000D536B">
        <w:rPr>
          <w:rFonts w:ascii="Times New Roman" w:eastAsia="Times New Roman" w:hAnsi="Times New Roman" w:cs="Times New Roman"/>
          <w:spacing w:val="38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проводимая</w:t>
      </w:r>
      <w:r w:rsidRPr="000D536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1"/>
          <w:sz w:val="28"/>
          <w:szCs w:val="28"/>
        </w:rPr>
        <w:t>на</w:t>
      </w:r>
      <w:r w:rsidRPr="000D536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основании</w:t>
      </w:r>
      <w:r w:rsidRPr="000D536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распоряжения</w:t>
      </w:r>
      <w:r w:rsidRPr="000D536B">
        <w:rPr>
          <w:rFonts w:ascii="Times New Roman" w:hAnsi="Times New Roman" w:cs="Times New Roman"/>
          <w:spacing w:val="35"/>
          <w:sz w:val="28"/>
          <w:szCs w:val="28"/>
        </w:rPr>
        <w:t xml:space="preserve"> А</w:t>
      </w:r>
      <w:r w:rsidRPr="000D536B">
        <w:rPr>
          <w:rFonts w:ascii="Times New Roman" w:hAnsi="Times New Roman" w:cs="Times New Roman"/>
          <w:sz w:val="28"/>
          <w:szCs w:val="28"/>
        </w:rPr>
        <w:t>дминистрации</w:t>
      </w:r>
      <w:r w:rsidRPr="000D536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kern w:val="28"/>
          <w:sz w:val="28"/>
          <w:szCs w:val="28"/>
        </w:rPr>
        <w:t>сельского поселения Георгиевка</w:t>
      </w:r>
      <w:r w:rsidRPr="000D536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 xml:space="preserve">муниципального   района  Кинельский  Самарской  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области 1 раз в 3 года.</w:t>
      </w:r>
    </w:p>
    <w:p w:rsidR="000D536B" w:rsidRPr="000D536B" w:rsidRDefault="000D536B" w:rsidP="000D536B">
      <w:pPr>
        <w:pStyle w:val="afd"/>
        <w:tabs>
          <w:tab w:val="left" w:pos="1318"/>
        </w:tabs>
        <w:spacing w:after="0"/>
        <w:ind w:right="-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36B">
        <w:rPr>
          <w:rFonts w:ascii="Times New Roman" w:hAnsi="Times New Roman" w:cs="Times New Roman"/>
          <w:spacing w:val="-1"/>
          <w:sz w:val="28"/>
          <w:szCs w:val="28"/>
        </w:rPr>
        <w:t>1.3.2. Внутренняя</w:t>
      </w:r>
      <w:r w:rsidRPr="000D536B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инвентаризация</w:t>
      </w:r>
      <w:r w:rsidRPr="000D536B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–</w:t>
      </w:r>
      <w:r w:rsidRPr="000D536B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инвентаризация имущества</w:t>
      </w:r>
      <w:r w:rsidRPr="000D536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</w:t>
      </w:r>
      <w:r w:rsidRPr="000D536B">
        <w:rPr>
          <w:rFonts w:ascii="Times New Roman" w:hAnsi="Times New Roman" w:cs="Times New Roman"/>
          <w:spacing w:val="87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финансовых</w:t>
      </w:r>
      <w:r w:rsidRPr="000D536B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обязательств,</w:t>
      </w:r>
      <w:r w:rsidRPr="000D5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проводимая</w:t>
      </w:r>
      <w:r w:rsidRPr="000D536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муниципальными</w:t>
      </w:r>
      <w:r w:rsidRPr="000D536B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предприятиями</w:t>
      </w:r>
      <w:r w:rsidRPr="000D536B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</w:t>
      </w:r>
      <w:r w:rsidRPr="000D536B">
        <w:rPr>
          <w:rFonts w:ascii="Times New Roman" w:hAnsi="Times New Roman" w:cs="Times New Roman"/>
          <w:spacing w:val="24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учреждениями</w:t>
      </w:r>
      <w:r w:rsidRPr="000D536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kern w:val="28"/>
          <w:sz w:val="28"/>
          <w:szCs w:val="28"/>
        </w:rPr>
        <w:t>сельского поселения Георгиевка</w:t>
      </w:r>
      <w:r w:rsidRPr="000D536B">
        <w:rPr>
          <w:rFonts w:ascii="Times New Roman" w:hAnsi="Times New Roman" w:cs="Times New Roman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 xml:space="preserve">муниципального района Кинельский Самарской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области</w:t>
      </w:r>
      <w:r w:rsidRPr="000D536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на</w:t>
      </w:r>
      <w:r w:rsidRPr="000D536B">
        <w:rPr>
          <w:rFonts w:ascii="Times New Roman" w:hAnsi="Times New Roman" w:cs="Times New Roman"/>
          <w:spacing w:val="54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основании</w:t>
      </w:r>
      <w:r w:rsidRPr="000D536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приказов</w:t>
      </w:r>
      <w:r w:rsidRPr="000D536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руководителей</w:t>
      </w:r>
      <w:r w:rsidRPr="000D536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муниципальных предприятий</w:t>
      </w:r>
      <w:r w:rsidRPr="000D536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</w:t>
      </w:r>
      <w:r w:rsidRPr="000D536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учреждений ежегодно.</w:t>
      </w:r>
    </w:p>
    <w:p w:rsidR="000D536B" w:rsidRPr="000D536B" w:rsidRDefault="000D536B" w:rsidP="000D536B">
      <w:pPr>
        <w:pStyle w:val="afd"/>
        <w:tabs>
          <w:tab w:val="left" w:pos="1328"/>
        </w:tabs>
        <w:spacing w:after="0"/>
        <w:ind w:right="-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36B">
        <w:rPr>
          <w:rFonts w:ascii="Times New Roman" w:hAnsi="Times New Roman" w:cs="Times New Roman"/>
          <w:sz w:val="28"/>
          <w:szCs w:val="28"/>
        </w:rPr>
        <w:t>1.3.3. Инициативная</w:t>
      </w:r>
      <w:r w:rsidRPr="000D536B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инвентаризация</w:t>
      </w:r>
      <w:r w:rsidRPr="000D536B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–</w:t>
      </w:r>
      <w:r w:rsidRPr="000D536B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инвентаризация</w:t>
      </w:r>
      <w:r w:rsidRPr="000D536B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муниципального</w:t>
      </w:r>
      <w:r w:rsidRPr="000D536B">
        <w:rPr>
          <w:rFonts w:ascii="Times New Roman" w:eastAsia="Times New Roman" w:hAnsi="Times New Roman" w:cs="Times New Roman"/>
          <w:spacing w:val="32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имущества,</w:t>
      </w:r>
      <w:r w:rsidRPr="000D536B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закреплённого</w:t>
      </w:r>
      <w:r w:rsidRPr="000D536B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на</w:t>
      </w:r>
      <w:r w:rsidRPr="000D536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праве</w:t>
      </w:r>
      <w:r w:rsidRPr="000D536B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хозяйственного</w:t>
      </w:r>
      <w:r w:rsidRPr="000D536B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ведения</w:t>
      </w:r>
      <w:r w:rsidRPr="000D536B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или</w:t>
      </w:r>
      <w:r w:rsidRPr="000D536B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оперативного</w:t>
      </w:r>
      <w:r w:rsidRPr="000D536B">
        <w:rPr>
          <w:rFonts w:ascii="Times New Roman" w:eastAsia="Times New Roman" w:hAnsi="Times New Roman" w:cs="Times New Roman"/>
          <w:spacing w:val="24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управления</w:t>
      </w:r>
      <w:r w:rsidRPr="000D536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за</w:t>
      </w:r>
      <w:r w:rsidRPr="000D536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муниципальными</w:t>
      </w:r>
      <w:r w:rsidRPr="000D536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предприятиями</w:t>
      </w:r>
      <w:r w:rsidRPr="000D536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</w:t>
      </w:r>
      <w:r w:rsidRPr="000D536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учреждениями,</w:t>
      </w:r>
      <w:r w:rsidRPr="000D536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проводимая</w:t>
      </w:r>
      <w:r w:rsidRPr="000D536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на</w:t>
      </w:r>
      <w:r w:rsidRPr="000D536B">
        <w:rPr>
          <w:rFonts w:ascii="Times New Roman" w:eastAsia="Times New Roman" w:hAnsi="Times New Roman" w:cs="Times New Roman"/>
          <w:spacing w:val="46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основании</w:t>
      </w:r>
      <w:r w:rsidRPr="000D536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распоряжения</w:t>
      </w:r>
      <w:r w:rsidRPr="000D536B">
        <w:rPr>
          <w:rFonts w:ascii="Times New Roman" w:hAnsi="Times New Roman" w:cs="Times New Roman"/>
          <w:spacing w:val="27"/>
          <w:sz w:val="28"/>
          <w:szCs w:val="28"/>
        </w:rPr>
        <w:t xml:space="preserve"> А</w:t>
      </w:r>
      <w:r w:rsidRPr="000D536B">
        <w:rPr>
          <w:rFonts w:ascii="Times New Roman" w:hAnsi="Times New Roman" w:cs="Times New Roman"/>
          <w:sz w:val="28"/>
          <w:szCs w:val="28"/>
        </w:rPr>
        <w:t>дминистрации</w:t>
      </w:r>
      <w:r w:rsidRPr="000D536B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kern w:val="28"/>
          <w:sz w:val="28"/>
          <w:szCs w:val="28"/>
        </w:rPr>
        <w:t>сельского поселения Георгиевка</w:t>
      </w:r>
      <w:r w:rsidRPr="000D536B">
        <w:rPr>
          <w:rFonts w:ascii="Times New Roman" w:hAnsi="Times New Roman" w:cs="Times New Roman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 xml:space="preserve">муниципального района Кинельский </w:t>
      </w:r>
      <w:r w:rsidRPr="000D536B">
        <w:rPr>
          <w:rFonts w:ascii="Times New Roman" w:hAnsi="Times New Roman" w:cs="Times New Roman"/>
          <w:sz w:val="28"/>
          <w:szCs w:val="28"/>
        </w:rPr>
        <w:lastRenderedPageBreak/>
        <w:t>Самарской области не реже 1 раза в 3 года.</w:t>
      </w:r>
    </w:p>
    <w:p w:rsidR="000D536B" w:rsidRPr="000D536B" w:rsidRDefault="000D536B" w:rsidP="000D536B">
      <w:pPr>
        <w:pStyle w:val="afd"/>
        <w:tabs>
          <w:tab w:val="left" w:pos="1328"/>
        </w:tabs>
        <w:spacing w:after="0"/>
        <w:ind w:right="-8"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D536B">
        <w:rPr>
          <w:rFonts w:ascii="Times New Roman" w:hAnsi="Times New Roman" w:cs="Times New Roman"/>
          <w:sz w:val="28"/>
          <w:szCs w:val="28"/>
        </w:rPr>
        <w:t>1.4. Основными</w:t>
      </w:r>
      <w:r w:rsidRPr="000D536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целями</w:t>
      </w:r>
      <w:r w:rsidRPr="000D536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инвентаризации</w:t>
      </w:r>
      <w:r w:rsidRPr="000D536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муниципального</w:t>
      </w:r>
      <w:r w:rsidRPr="000D536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имущества</w:t>
      </w:r>
      <w:r w:rsidRPr="000D536B">
        <w:rPr>
          <w:rFonts w:ascii="Times New Roman" w:hAnsi="Times New Roman" w:cs="Times New Roman"/>
          <w:spacing w:val="52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являются:</w:t>
      </w:r>
    </w:p>
    <w:p w:rsidR="000D536B" w:rsidRPr="000D536B" w:rsidRDefault="000D536B" w:rsidP="000D536B">
      <w:pPr>
        <w:pStyle w:val="afd"/>
        <w:tabs>
          <w:tab w:val="left" w:pos="1328"/>
        </w:tabs>
        <w:spacing w:after="0"/>
        <w:ind w:right="-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36B">
        <w:rPr>
          <w:rFonts w:ascii="Times New Roman" w:hAnsi="Times New Roman" w:cs="Times New Roman"/>
          <w:spacing w:val="-1"/>
          <w:sz w:val="28"/>
          <w:szCs w:val="28"/>
        </w:rPr>
        <w:t xml:space="preserve">1.4.1. </w:t>
      </w:r>
      <w:r w:rsidRPr="000D536B">
        <w:rPr>
          <w:rFonts w:ascii="Times New Roman" w:hAnsi="Times New Roman" w:cs="Times New Roman"/>
          <w:sz w:val="28"/>
          <w:szCs w:val="28"/>
        </w:rPr>
        <w:t>Сопоставление</w:t>
      </w:r>
      <w:r w:rsidRPr="000D536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фактического</w:t>
      </w:r>
      <w:r w:rsidRPr="000D536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наличия</w:t>
      </w:r>
      <w:r w:rsidRPr="000D536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муниципального</w:t>
      </w:r>
      <w:r w:rsidRPr="000D536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имущества</w:t>
      </w:r>
      <w:r w:rsidRPr="000D536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с</w:t>
      </w:r>
      <w:r w:rsidRPr="000D536B">
        <w:rPr>
          <w:rFonts w:ascii="Times New Roman" w:hAnsi="Times New Roman" w:cs="Times New Roman"/>
          <w:spacing w:val="52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данными</w:t>
      </w:r>
      <w:r w:rsidRPr="000D536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бухгалтерского</w:t>
      </w:r>
      <w:r w:rsidRPr="000D536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учёта.</w:t>
      </w:r>
    </w:p>
    <w:p w:rsidR="000D536B" w:rsidRPr="000D536B" w:rsidRDefault="000D536B" w:rsidP="000D536B">
      <w:pPr>
        <w:pStyle w:val="afd"/>
        <w:tabs>
          <w:tab w:val="left" w:pos="1328"/>
        </w:tabs>
        <w:spacing w:after="0"/>
        <w:ind w:right="-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36B">
        <w:rPr>
          <w:rFonts w:ascii="Times New Roman" w:hAnsi="Times New Roman" w:cs="Times New Roman"/>
          <w:sz w:val="28"/>
          <w:szCs w:val="28"/>
        </w:rPr>
        <w:t>1.4.2. Анализ</w:t>
      </w:r>
      <w:r w:rsidRPr="000D536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</w:t>
      </w:r>
      <w:r w:rsidRPr="000D536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повышение</w:t>
      </w:r>
      <w:r w:rsidRPr="000D536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эффективности</w:t>
      </w:r>
      <w:r w:rsidRPr="000D536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использования</w:t>
      </w:r>
      <w:r w:rsidRPr="000D536B">
        <w:rPr>
          <w:rFonts w:ascii="Times New Roman" w:hAnsi="Times New Roman" w:cs="Times New Roman"/>
          <w:spacing w:val="21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муниципального</w:t>
      </w:r>
      <w:r w:rsidRPr="000D536B">
        <w:rPr>
          <w:rFonts w:ascii="Times New Roman" w:hAnsi="Times New Roman" w:cs="Times New Roman"/>
          <w:spacing w:val="-3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имущества.</w:t>
      </w:r>
    </w:p>
    <w:p w:rsidR="000D536B" w:rsidRPr="000D536B" w:rsidRDefault="000D536B" w:rsidP="000D536B">
      <w:pPr>
        <w:pStyle w:val="afd"/>
        <w:tabs>
          <w:tab w:val="left" w:pos="1328"/>
        </w:tabs>
        <w:spacing w:after="0"/>
        <w:ind w:right="-8"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D536B">
        <w:rPr>
          <w:rFonts w:ascii="Times New Roman" w:hAnsi="Times New Roman" w:cs="Times New Roman"/>
          <w:sz w:val="28"/>
          <w:szCs w:val="28"/>
        </w:rPr>
        <w:t>1.4.3. Повышение</w:t>
      </w:r>
      <w:r w:rsidRPr="000D536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качества</w:t>
      </w:r>
      <w:r w:rsidRPr="000D536B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содержания</w:t>
      </w:r>
      <w:r w:rsidRPr="000D536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</w:t>
      </w:r>
      <w:r w:rsidRPr="000D536B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эксплуатации</w:t>
      </w:r>
      <w:r w:rsidRPr="000D536B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муниципального</w:t>
      </w:r>
      <w:r w:rsidRPr="000D536B">
        <w:rPr>
          <w:rFonts w:ascii="Times New Roman" w:hAnsi="Times New Roman" w:cs="Times New Roman"/>
          <w:spacing w:val="38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имущества.</w:t>
      </w:r>
    </w:p>
    <w:p w:rsidR="000D536B" w:rsidRPr="000D536B" w:rsidRDefault="000D536B" w:rsidP="000D536B">
      <w:pPr>
        <w:pStyle w:val="afd"/>
        <w:tabs>
          <w:tab w:val="left" w:pos="1328"/>
        </w:tabs>
        <w:spacing w:after="0"/>
        <w:ind w:right="-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36B">
        <w:rPr>
          <w:rFonts w:ascii="Times New Roman" w:hAnsi="Times New Roman" w:cs="Times New Roman"/>
          <w:spacing w:val="-1"/>
          <w:sz w:val="28"/>
          <w:szCs w:val="28"/>
        </w:rPr>
        <w:t>1.4.4. Регистрация,</w:t>
      </w:r>
      <w:r w:rsidRPr="000D536B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постановка</w:t>
      </w:r>
      <w:r w:rsidRPr="000D536B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на</w:t>
      </w:r>
      <w:r w:rsidRPr="000D536B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учёт</w:t>
      </w:r>
      <w:r w:rsidRPr="000D536B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выявленного</w:t>
      </w:r>
      <w:r w:rsidRPr="000D536B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не учтённого</w:t>
      </w:r>
      <w:r w:rsidRPr="000D536B">
        <w:rPr>
          <w:rFonts w:ascii="Times New Roman" w:hAnsi="Times New Roman" w:cs="Times New Roman"/>
          <w:spacing w:val="48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муниципального</w:t>
      </w:r>
      <w:r w:rsidRPr="000D536B">
        <w:rPr>
          <w:rFonts w:ascii="Times New Roman" w:hAnsi="Times New Roman" w:cs="Times New Roman"/>
          <w:spacing w:val="-3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имущества.</w:t>
      </w:r>
    </w:p>
    <w:p w:rsidR="000D536B" w:rsidRPr="000D536B" w:rsidRDefault="000D536B" w:rsidP="000D536B">
      <w:pPr>
        <w:pStyle w:val="afd"/>
        <w:tabs>
          <w:tab w:val="left" w:pos="1328"/>
        </w:tabs>
        <w:spacing w:after="0"/>
        <w:ind w:right="-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36B">
        <w:rPr>
          <w:rFonts w:ascii="Times New Roman" w:hAnsi="Times New Roman" w:cs="Times New Roman"/>
          <w:sz w:val="28"/>
          <w:szCs w:val="28"/>
        </w:rPr>
        <w:t>1.4.5. Уточнение</w:t>
      </w:r>
      <w:r w:rsidRPr="000D536B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сведений</w:t>
      </w:r>
      <w:r w:rsidRPr="000D536B">
        <w:rPr>
          <w:rFonts w:ascii="Times New Roman" w:hAnsi="Times New Roman" w:cs="Times New Roman"/>
          <w:spacing w:val="47"/>
          <w:sz w:val="28"/>
          <w:szCs w:val="28"/>
        </w:rPr>
        <w:t xml:space="preserve"> в </w:t>
      </w:r>
      <w:r w:rsidRPr="000D536B">
        <w:rPr>
          <w:rFonts w:ascii="Times New Roman" w:hAnsi="Times New Roman" w:cs="Times New Roman"/>
          <w:sz w:val="28"/>
          <w:szCs w:val="28"/>
        </w:rPr>
        <w:t>Реестре</w:t>
      </w:r>
      <w:r w:rsidRPr="000D536B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объектов</w:t>
      </w:r>
      <w:r w:rsidRPr="000D536B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муниципальной</w:t>
      </w:r>
      <w:r w:rsidRPr="000D536B">
        <w:rPr>
          <w:rFonts w:ascii="Times New Roman" w:eastAsia="Times New Roman" w:hAnsi="Times New Roman" w:cs="Times New Roman"/>
          <w:spacing w:val="24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собственности</w:t>
      </w:r>
      <w:r w:rsidRPr="000D536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kern w:val="28"/>
          <w:sz w:val="28"/>
          <w:szCs w:val="28"/>
        </w:rPr>
        <w:t>сельского поселения Георгиевка</w:t>
      </w:r>
      <w:r w:rsidRPr="000D536B">
        <w:rPr>
          <w:rFonts w:ascii="Times New Roman" w:hAnsi="Times New Roman" w:cs="Times New Roman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 xml:space="preserve">муниципального района Кинельский Самарской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области</w:t>
      </w:r>
      <w:r w:rsidRPr="000D536B">
        <w:rPr>
          <w:rFonts w:ascii="Times New Roman" w:eastAsia="Times New Roman" w:hAnsi="Times New Roman" w:cs="Times New Roman"/>
          <w:spacing w:val="36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(далее</w:t>
      </w:r>
      <w:r w:rsidRPr="000D536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–</w:t>
      </w:r>
      <w:r w:rsidRPr="000D536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Реестр</w:t>
      </w:r>
      <w:r w:rsidRPr="000D536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объектов</w:t>
      </w:r>
      <w:r w:rsidRPr="000D536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муниципальной</w:t>
      </w:r>
      <w:r w:rsidRPr="000D536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собственности),</w:t>
      </w:r>
      <w:r w:rsidRPr="000D536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в</w:t>
      </w:r>
      <w:r w:rsidRPr="000D536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том</w:t>
      </w:r>
      <w:r w:rsidRPr="000D536B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числе</w:t>
      </w:r>
      <w:r w:rsidRPr="000D536B">
        <w:rPr>
          <w:rFonts w:ascii="Times New Roman" w:eastAsia="Times New Roman" w:hAnsi="Times New Roman" w:cs="Times New Roman"/>
          <w:spacing w:val="26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государственная</w:t>
      </w:r>
      <w:r w:rsidRPr="000D536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регистрация</w:t>
      </w:r>
      <w:r w:rsidRPr="000D536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ранее</w:t>
      </w:r>
      <w:r w:rsidRPr="000D536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возникшего</w:t>
      </w:r>
      <w:r w:rsidRPr="000D536B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права</w:t>
      </w:r>
      <w:r w:rsidRPr="000D536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собственности.</w:t>
      </w:r>
    </w:p>
    <w:p w:rsidR="000D536B" w:rsidRPr="000D536B" w:rsidRDefault="000D536B" w:rsidP="000D536B">
      <w:pPr>
        <w:pStyle w:val="afd"/>
        <w:tabs>
          <w:tab w:val="left" w:pos="1328"/>
        </w:tabs>
        <w:spacing w:after="0"/>
        <w:ind w:right="-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36B">
        <w:rPr>
          <w:rFonts w:ascii="Times New Roman" w:hAnsi="Times New Roman" w:cs="Times New Roman"/>
          <w:sz w:val="28"/>
          <w:szCs w:val="28"/>
        </w:rPr>
        <w:t>1.4.6. Определение</w:t>
      </w:r>
      <w:r w:rsidRPr="000D536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состава</w:t>
      </w:r>
      <w:r w:rsidRPr="000D536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муниципального</w:t>
      </w:r>
      <w:r w:rsidRPr="000D536B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имущества,</w:t>
      </w:r>
      <w:r w:rsidRPr="000D536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не</w:t>
      </w:r>
      <w:r w:rsidRPr="000D536B">
        <w:rPr>
          <w:rFonts w:ascii="Times New Roman" w:hAnsi="Times New Roman" w:cs="Times New Roman"/>
          <w:spacing w:val="44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соответствующего</w:t>
      </w:r>
      <w:r w:rsidRPr="000D536B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требованиям</w:t>
      </w:r>
      <w:r w:rsidRPr="000D536B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отнесения</w:t>
      </w:r>
      <w:r w:rsidRPr="000D536B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к</w:t>
      </w:r>
      <w:r w:rsidRPr="000D536B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категории</w:t>
      </w:r>
      <w:r w:rsidRPr="000D536B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имущества,</w:t>
      </w:r>
      <w:r w:rsidRPr="000D536B">
        <w:rPr>
          <w:rFonts w:ascii="Times New Roman" w:hAnsi="Times New Roman" w:cs="Times New Roman"/>
          <w:spacing w:val="56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предназначенного</w:t>
      </w:r>
      <w:r w:rsidRPr="000D536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для</w:t>
      </w:r>
      <w:r w:rsidRPr="000D536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реализации</w:t>
      </w:r>
      <w:r w:rsidRPr="000D536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функций</w:t>
      </w:r>
      <w:r w:rsidRPr="000D536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</w:t>
      </w:r>
      <w:r w:rsidRPr="000D536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полномочий</w:t>
      </w:r>
      <w:r w:rsidRPr="000D536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органов</w:t>
      </w:r>
      <w:r w:rsidRPr="000D536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местного</w:t>
      </w:r>
      <w:r w:rsidRPr="000D536B">
        <w:rPr>
          <w:rFonts w:ascii="Times New Roman" w:hAnsi="Times New Roman" w:cs="Times New Roman"/>
          <w:spacing w:val="22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самоуправления.</w:t>
      </w:r>
    </w:p>
    <w:p w:rsidR="000D536B" w:rsidRPr="000D536B" w:rsidRDefault="000D536B" w:rsidP="000D536B">
      <w:pPr>
        <w:pStyle w:val="afd"/>
        <w:tabs>
          <w:tab w:val="left" w:pos="1328"/>
        </w:tabs>
        <w:spacing w:after="0"/>
        <w:ind w:right="-8"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D536B">
        <w:rPr>
          <w:rFonts w:ascii="Times New Roman" w:hAnsi="Times New Roman" w:cs="Times New Roman"/>
          <w:sz w:val="28"/>
          <w:szCs w:val="28"/>
        </w:rPr>
        <w:t>1.5. Основными</w:t>
      </w:r>
      <w:r w:rsidRPr="000D536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задачами</w:t>
      </w:r>
      <w:r w:rsidRPr="000D536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инвентаризации</w:t>
      </w:r>
      <w:r w:rsidRPr="000D536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муниципального</w:t>
      </w:r>
      <w:r w:rsidRPr="000D536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имущества</w:t>
      </w:r>
      <w:r w:rsidRPr="000D536B">
        <w:rPr>
          <w:rFonts w:ascii="Times New Roman" w:hAnsi="Times New Roman" w:cs="Times New Roman"/>
          <w:spacing w:val="48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являются:</w:t>
      </w:r>
    </w:p>
    <w:p w:rsidR="000D536B" w:rsidRPr="000D536B" w:rsidRDefault="000D536B" w:rsidP="000D536B">
      <w:pPr>
        <w:pStyle w:val="afd"/>
        <w:tabs>
          <w:tab w:val="left" w:pos="1328"/>
        </w:tabs>
        <w:spacing w:after="0"/>
        <w:ind w:right="-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36B">
        <w:rPr>
          <w:rFonts w:ascii="Times New Roman" w:hAnsi="Times New Roman" w:cs="Times New Roman"/>
          <w:spacing w:val="-1"/>
          <w:sz w:val="28"/>
          <w:szCs w:val="28"/>
        </w:rPr>
        <w:t xml:space="preserve">1.5.1. </w:t>
      </w:r>
      <w:r w:rsidRPr="000D536B">
        <w:rPr>
          <w:rFonts w:ascii="Times New Roman" w:hAnsi="Times New Roman" w:cs="Times New Roman"/>
          <w:sz w:val="28"/>
          <w:szCs w:val="28"/>
        </w:rPr>
        <w:t>Выявление</w:t>
      </w:r>
      <w:r w:rsidRPr="000D536B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несоответствия</w:t>
      </w:r>
      <w:r w:rsidRPr="000D536B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между</w:t>
      </w:r>
      <w:r w:rsidRPr="000D536B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указанным</w:t>
      </w:r>
      <w:r w:rsidRPr="000D536B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в</w:t>
      </w:r>
      <w:r w:rsidRPr="000D536B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документах</w:t>
      </w:r>
      <w:r w:rsidRPr="000D536B">
        <w:rPr>
          <w:rFonts w:ascii="Times New Roman" w:hAnsi="Times New Roman" w:cs="Times New Roman"/>
          <w:spacing w:val="32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состоянием</w:t>
      </w:r>
      <w:r w:rsidRPr="000D536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объектов</w:t>
      </w:r>
      <w:r w:rsidRPr="000D536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муниципального</w:t>
      </w:r>
      <w:r w:rsidRPr="000D536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имущества</w:t>
      </w:r>
      <w:r w:rsidRPr="000D536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с</w:t>
      </w:r>
      <w:r w:rsidRPr="000D536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1"/>
          <w:sz w:val="28"/>
          <w:szCs w:val="28"/>
        </w:rPr>
        <w:t>их</w:t>
      </w:r>
      <w:r w:rsidRPr="000D536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фактическим</w:t>
      </w:r>
      <w:r w:rsidRPr="000D536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состоянием.</w:t>
      </w:r>
    </w:p>
    <w:p w:rsidR="000D536B" w:rsidRPr="000D536B" w:rsidRDefault="000D536B" w:rsidP="000D536B">
      <w:pPr>
        <w:pStyle w:val="afd"/>
        <w:tabs>
          <w:tab w:val="left" w:pos="1328"/>
        </w:tabs>
        <w:spacing w:after="0"/>
        <w:ind w:right="-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36B">
        <w:rPr>
          <w:rFonts w:ascii="Times New Roman" w:hAnsi="Times New Roman" w:cs="Times New Roman"/>
          <w:sz w:val="28"/>
          <w:szCs w:val="28"/>
        </w:rPr>
        <w:t>1.5.2. Выявление</w:t>
      </w:r>
      <w:r w:rsidRPr="000D536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объектов</w:t>
      </w:r>
      <w:r w:rsidRPr="000D536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недвижимого</w:t>
      </w:r>
      <w:r w:rsidRPr="000D536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имущества,</w:t>
      </w:r>
      <w:r w:rsidRPr="000D536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право</w:t>
      </w:r>
      <w:r w:rsidRPr="000D536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собственности</w:t>
      </w:r>
      <w:r w:rsidRPr="000D536B">
        <w:rPr>
          <w:rFonts w:ascii="Times New Roman" w:hAnsi="Times New Roman" w:cs="Times New Roman"/>
          <w:spacing w:val="30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kern w:val="28"/>
          <w:sz w:val="28"/>
          <w:szCs w:val="28"/>
        </w:rPr>
        <w:t>сельского поселения Георгиевка</w:t>
      </w:r>
      <w:r w:rsidRPr="000D536B">
        <w:rPr>
          <w:rFonts w:ascii="Times New Roman" w:hAnsi="Times New Roman" w:cs="Times New Roman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муниципального района Кинельский Самарской области,</w:t>
      </w:r>
      <w:r w:rsidRPr="000D536B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на</w:t>
      </w:r>
      <w:r w:rsidRPr="000D536B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которые</w:t>
      </w:r>
      <w:r w:rsidRPr="000D536B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не</w:t>
      </w:r>
      <w:r w:rsidRPr="000D536B">
        <w:rPr>
          <w:rFonts w:ascii="Times New Roman" w:hAnsi="Times New Roman" w:cs="Times New Roman"/>
          <w:spacing w:val="29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зарегистрировано</w:t>
      </w:r>
      <w:r w:rsidRPr="000D536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в</w:t>
      </w:r>
      <w:r w:rsidRPr="000D536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установленном</w:t>
      </w:r>
      <w:r w:rsidRPr="000D536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порядке.</w:t>
      </w:r>
    </w:p>
    <w:p w:rsidR="000D536B" w:rsidRPr="000D536B" w:rsidRDefault="000D536B" w:rsidP="000D536B">
      <w:pPr>
        <w:pStyle w:val="afd"/>
        <w:tabs>
          <w:tab w:val="left" w:pos="1328"/>
        </w:tabs>
        <w:spacing w:after="0"/>
        <w:ind w:right="-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36B">
        <w:rPr>
          <w:rFonts w:ascii="Times New Roman" w:hAnsi="Times New Roman" w:cs="Times New Roman"/>
          <w:sz w:val="28"/>
          <w:szCs w:val="28"/>
        </w:rPr>
        <w:t>1.5.3. Выявление</w:t>
      </w:r>
      <w:r w:rsidRPr="000D536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объектов</w:t>
      </w:r>
      <w:r w:rsidRPr="000D536B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движимого</w:t>
      </w:r>
      <w:r w:rsidRPr="000D536B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имущества,</w:t>
      </w:r>
      <w:r w:rsidRPr="000D536B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принадлежащих</w:t>
      </w:r>
      <w:r w:rsidRPr="000D536B">
        <w:rPr>
          <w:rFonts w:ascii="Times New Roman" w:hAnsi="Times New Roman" w:cs="Times New Roman"/>
          <w:spacing w:val="34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kern w:val="28"/>
          <w:sz w:val="28"/>
          <w:szCs w:val="28"/>
        </w:rPr>
        <w:t>сельско</w:t>
      </w:r>
      <w:r>
        <w:rPr>
          <w:rFonts w:ascii="Times New Roman" w:hAnsi="Times New Roman" w:cs="Times New Roman"/>
          <w:kern w:val="28"/>
          <w:sz w:val="28"/>
          <w:szCs w:val="28"/>
        </w:rPr>
        <w:t>му</w:t>
      </w:r>
      <w:r w:rsidRPr="000D536B">
        <w:rPr>
          <w:rFonts w:ascii="Times New Roman" w:hAnsi="Times New Roman" w:cs="Times New Roman"/>
          <w:kern w:val="28"/>
          <w:sz w:val="28"/>
          <w:szCs w:val="28"/>
        </w:rPr>
        <w:t xml:space="preserve"> поселени</w:t>
      </w:r>
      <w:r>
        <w:rPr>
          <w:rFonts w:ascii="Times New Roman" w:hAnsi="Times New Roman" w:cs="Times New Roman"/>
          <w:kern w:val="28"/>
          <w:sz w:val="28"/>
          <w:szCs w:val="28"/>
        </w:rPr>
        <w:t>ю</w:t>
      </w:r>
      <w:r w:rsidRPr="000D536B">
        <w:rPr>
          <w:rFonts w:ascii="Times New Roman" w:hAnsi="Times New Roman" w:cs="Times New Roman"/>
          <w:kern w:val="28"/>
          <w:sz w:val="28"/>
          <w:szCs w:val="28"/>
        </w:rPr>
        <w:t xml:space="preserve"> Георгиевка</w:t>
      </w:r>
      <w:r w:rsidRPr="000D536B">
        <w:rPr>
          <w:rFonts w:ascii="Times New Roman" w:hAnsi="Times New Roman" w:cs="Times New Roman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муниципальному району Кинельский Самарской области</w:t>
      </w:r>
      <w:r w:rsidRPr="000D536B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на</w:t>
      </w:r>
      <w:r w:rsidRPr="000D536B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праве</w:t>
      </w:r>
      <w:r w:rsidRPr="000D536B">
        <w:rPr>
          <w:rFonts w:ascii="Times New Roman" w:hAnsi="Times New Roman" w:cs="Times New Roman"/>
          <w:spacing w:val="24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собственности,</w:t>
      </w:r>
      <w:r w:rsidRPr="000D536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не</w:t>
      </w:r>
      <w:r w:rsidRPr="000D536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учтённых</w:t>
      </w:r>
      <w:r w:rsidRPr="000D536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в</w:t>
      </w:r>
      <w:r w:rsidRPr="000D536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установленном</w:t>
      </w:r>
      <w:r w:rsidRPr="000D536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порядке.</w:t>
      </w:r>
    </w:p>
    <w:p w:rsidR="000D536B" w:rsidRPr="000D536B" w:rsidRDefault="000D536B" w:rsidP="000D536B">
      <w:pPr>
        <w:pStyle w:val="afd"/>
        <w:tabs>
          <w:tab w:val="left" w:pos="1328"/>
        </w:tabs>
        <w:spacing w:after="0"/>
        <w:ind w:right="-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36B">
        <w:rPr>
          <w:rFonts w:ascii="Times New Roman" w:hAnsi="Times New Roman" w:cs="Times New Roman"/>
          <w:sz w:val="28"/>
          <w:szCs w:val="28"/>
        </w:rPr>
        <w:t>1.5.4. Выявление</w:t>
      </w:r>
      <w:r w:rsidRPr="000D536B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неиспользуемого</w:t>
      </w:r>
      <w:r w:rsidRPr="000D536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или</w:t>
      </w:r>
      <w:r w:rsidRPr="000D536B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используемого</w:t>
      </w:r>
      <w:r w:rsidRPr="000D536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не</w:t>
      </w:r>
      <w:r w:rsidRPr="000D536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по</w:t>
      </w:r>
      <w:r w:rsidRPr="000D536B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назначению</w:t>
      </w:r>
      <w:r w:rsidRPr="000D536B">
        <w:rPr>
          <w:rFonts w:ascii="Times New Roman" w:hAnsi="Times New Roman" w:cs="Times New Roman"/>
          <w:spacing w:val="24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муниципального</w:t>
      </w:r>
      <w:r w:rsidRPr="000D536B">
        <w:rPr>
          <w:rFonts w:ascii="Times New Roman" w:hAnsi="Times New Roman" w:cs="Times New Roman"/>
          <w:spacing w:val="-3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имущества.</w:t>
      </w:r>
    </w:p>
    <w:p w:rsidR="000D536B" w:rsidRPr="000D536B" w:rsidRDefault="000D536B" w:rsidP="000D536B">
      <w:pPr>
        <w:pStyle w:val="afd"/>
        <w:tabs>
          <w:tab w:val="left" w:pos="1328"/>
        </w:tabs>
        <w:spacing w:after="0"/>
        <w:ind w:right="-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36B">
        <w:rPr>
          <w:rFonts w:ascii="Times New Roman" w:hAnsi="Times New Roman" w:cs="Times New Roman"/>
          <w:sz w:val="28"/>
          <w:szCs w:val="28"/>
        </w:rPr>
        <w:t>1.5.5. Выявление</w:t>
      </w:r>
      <w:r w:rsidRPr="000D536B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бесхозяйного</w:t>
      </w:r>
      <w:r w:rsidRPr="000D536B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имущества.</w:t>
      </w:r>
    </w:p>
    <w:p w:rsidR="000D536B" w:rsidRPr="000D536B" w:rsidRDefault="000D536B" w:rsidP="000D536B">
      <w:pPr>
        <w:pStyle w:val="afd"/>
        <w:tabs>
          <w:tab w:val="left" w:pos="1328"/>
        </w:tabs>
        <w:spacing w:after="0"/>
        <w:ind w:right="-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36B">
        <w:rPr>
          <w:rFonts w:ascii="Times New Roman" w:hAnsi="Times New Roman" w:cs="Times New Roman"/>
          <w:sz w:val="28"/>
          <w:szCs w:val="28"/>
        </w:rPr>
        <w:t>1.5.6. Формирование</w:t>
      </w:r>
      <w:r w:rsidRPr="000D536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перечня</w:t>
      </w:r>
      <w:r w:rsidRPr="000D536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муниципального</w:t>
      </w:r>
      <w:r w:rsidRPr="000D536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имущества,</w:t>
      </w:r>
      <w:r w:rsidRPr="000D536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подлежащего</w:t>
      </w:r>
      <w:r w:rsidRPr="000D536B">
        <w:rPr>
          <w:rFonts w:ascii="Times New Roman" w:hAnsi="Times New Roman" w:cs="Times New Roman"/>
          <w:spacing w:val="22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приватизации</w:t>
      </w:r>
      <w:r w:rsidRPr="000D536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для</w:t>
      </w:r>
      <w:r w:rsidRPr="000D536B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включения</w:t>
      </w:r>
      <w:r w:rsidRPr="000D536B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его</w:t>
      </w:r>
      <w:r w:rsidRPr="000D536B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в</w:t>
      </w:r>
      <w:r w:rsidRPr="000D536B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прогнозный</w:t>
      </w:r>
      <w:r w:rsidRPr="000D536B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план (программу)</w:t>
      </w:r>
      <w:r w:rsidRPr="000D536B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приватизации</w:t>
      </w:r>
      <w:r w:rsidRPr="000D536B">
        <w:rPr>
          <w:rFonts w:ascii="Times New Roman" w:hAnsi="Times New Roman" w:cs="Times New Roman"/>
          <w:spacing w:val="50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муниципального</w:t>
      </w:r>
      <w:r w:rsidRPr="000D536B">
        <w:rPr>
          <w:rFonts w:ascii="Times New Roman" w:hAnsi="Times New Roman" w:cs="Times New Roman"/>
          <w:spacing w:val="-3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имущества.</w:t>
      </w:r>
    </w:p>
    <w:p w:rsidR="000D536B" w:rsidRPr="000D536B" w:rsidRDefault="000D536B" w:rsidP="000D536B">
      <w:pPr>
        <w:pStyle w:val="afd"/>
        <w:tabs>
          <w:tab w:val="left" w:pos="1328"/>
        </w:tabs>
        <w:spacing w:after="0"/>
        <w:ind w:right="-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36B">
        <w:rPr>
          <w:rFonts w:ascii="Times New Roman" w:hAnsi="Times New Roman" w:cs="Times New Roman"/>
          <w:sz w:val="28"/>
          <w:szCs w:val="28"/>
        </w:rPr>
        <w:t>1.5.7. Формирование</w:t>
      </w:r>
      <w:r w:rsidRPr="000D536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перечня</w:t>
      </w:r>
      <w:r w:rsidRPr="000D536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муниципального</w:t>
      </w:r>
      <w:r w:rsidRPr="000D536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имущества,</w:t>
      </w:r>
      <w:r w:rsidRPr="000D536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подлежащего</w:t>
      </w:r>
      <w:r w:rsidRPr="000D536B">
        <w:rPr>
          <w:rFonts w:ascii="Times New Roman" w:hAnsi="Times New Roman" w:cs="Times New Roman"/>
          <w:spacing w:val="22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перепрофилированию.</w:t>
      </w:r>
    </w:p>
    <w:p w:rsidR="000D536B" w:rsidRDefault="000D536B" w:rsidP="00C50AB6">
      <w:pPr>
        <w:pStyle w:val="afd"/>
        <w:tabs>
          <w:tab w:val="left" w:pos="1328"/>
        </w:tabs>
        <w:spacing w:after="0"/>
        <w:ind w:right="-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36B">
        <w:rPr>
          <w:rFonts w:ascii="Times New Roman" w:hAnsi="Times New Roman" w:cs="Times New Roman"/>
          <w:sz w:val="28"/>
          <w:szCs w:val="28"/>
        </w:rPr>
        <w:t>1.6.</w:t>
      </w:r>
      <w:r w:rsidRPr="000D536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Уполномоченным</w:t>
      </w:r>
      <w:r w:rsidRPr="000D536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="00C50AB6">
        <w:rPr>
          <w:rFonts w:ascii="Times New Roman" w:hAnsi="Times New Roman" w:cs="Times New Roman"/>
          <w:sz w:val="28"/>
          <w:szCs w:val="28"/>
        </w:rPr>
        <w:t>специалистом</w:t>
      </w:r>
      <w:r w:rsidRPr="000D536B">
        <w:rPr>
          <w:rFonts w:ascii="Times New Roman" w:hAnsi="Times New Roman" w:cs="Times New Roman"/>
          <w:sz w:val="28"/>
          <w:szCs w:val="28"/>
        </w:rPr>
        <w:t>,</w:t>
      </w:r>
      <w:r w:rsidRPr="000D536B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осуществляющим</w:t>
      </w:r>
      <w:r w:rsidRPr="000D536B">
        <w:rPr>
          <w:rFonts w:ascii="Times New Roman" w:hAnsi="Times New Roman" w:cs="Times New Roman"/>
          <w:spacing w:val="28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контроль</w:t>
      </w:r>
      <w:r w:rsidRPr="000D536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за</w:t>
      </w:r>
      <w:r w:rsidRPr="000D536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проведением</w:t>
      </w:r>
      <w:r w:rsidRPr="000D536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инвентаризации</w:t>
      </w:r>
      <w:r w:rsidRPr="000D536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муниципального</w:t>
      </w:r>
      <w:r w:rsidRPr="000D536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имущества,</w:t>
      </w:r>
      <w:r w:rsidRPr="000D536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C50AB6">
        <w:rPr>
          <w:rFonts w:ascii="Times New Roman" w:hAnsi="Times New Roman" w:cs="Times New Roman"/>
          <w:sz w:val="28"/>
          <w:szCs w:val="28"/>
        </w:rPr>
        <w:t xml:space="preserve">специалист администрации </w:t>
      </w:r>
      <w:proofErr w:type="spellStart"/>
      <w:r w:rsidR="00C50AB6">
        <w:rPr>
          <w:rFonts w:ascii="Times New Roman" w:hAnsi="Times New Roman" w:cs="Times New Roman"/>
          <w:sz w:val="28"/>
          <w:szCs w:val="28"/>
        </w:rPr>
        <w:t>Аввакумова</w:t>
      </w:r>
      <w:proofErr w:type="spellEnd"/>
      <w:r w:rsidR="00C50AB6"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C50AB6" w:rsidRDefault="00C50AB6" w:rsidP="00C50AB6">
      <w:pPr>
        <w:pStyle w:val="afd"/>
        <w:tabs>
          <w:tab w:val="left" w:pos="1328"/>
        </w:tabs>
        <w:spacing w:after="0"/>
        <w:ind w:right="-8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0AB6" w:rsidRPr="000D536B" w:rsidRDefault="00C50AB6" w:rsidP="00C50AB6">
      <w:pPr>
        <w:pStyle w:val="afd"/>
        <w:tabs>
          <w:tab w:val="left" w:pos="1328"/>
        </w:tabs>
        <w:spacing w:after="0"/>
        <w:ind w:right="-8"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C50AB6" w:rsidRDefault="00C50AB6" w:rsidP="000D536B">
      <w:pPr>
        <w:pStyle w:val="afd"/>
        <w:tabs>
          <w:tab w:val="left" w:pos="1328"/>
        </w:tabs>
        <w:spacing w:after="0"/>
        <w:ind w:right="-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536B" w:rsidRPr="000D536B" w:rsidRDefault="000D536B" w:rsidP="000D536B">
      <w:pPr>
        <w:pStyle w:val="afd"/>
        <w:tabs>
          <w:tab w:val="left" w:pos="1328"/>
        </w:tabs>
        <w:spacing w:after="0"/>
        <w:ind w:right="-8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0D536B">
        <w:rPr>
          <w:rFonts w:ascii="Times New Roman" w:hAnsi="Times New Roman" w:cs="Times New Roman"/>
          <w:b/>
          <w:sz w:val="28"/>
          <w:szCs w:val="28"/>
        </w:rPr>
        <w:lastRenderedPageBreak/>
        <w:t>II.</w:t>
      </w:r>
      <w:r w:rsidRPr="000D536B">
        <w:rPr>
          <w:rFonts w:ascii="Times New Roman" w:hAnsi="Times New Roman" w:cs="Times New Roman"/>
          <w:b/>
          <w:spacing w:val="-1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b/>
          <w:sz w:val="28"/>
          <w:szCs w:val="28"/>
        </w:rPr>
        <w:t>Особенности</w:t>
      </w:r>
      <w:r w:rsidRPr="000D536B">
        <w:rPr>
          <w:rFonts w:ascii="Times New Roman" w:hAnsi="Times New Roman" w:cs="Times New Roman"/>
          <w:b/>
          <w:spacing w:val="-1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Pr="000D536B">
        <w:rPr>
          <w:rFonts w:ascii="Times New Roman" w:hAnsi="Times New Roman" w:cs="Times New Roman"/>
          <w:b/>
          <w:spacing w:val="-1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b/>
          <w:sz w:val="28"/>
          <w:szCs w:val="28"/>
        </w:rPr>
        <w:t>инвентаризации</w:t>
      </w:r>
      <w:r w:rsidRPr="000D536B">
        <w:rPr>
          <w:rFonts w:ascii="Times New Roman" w:hAnsi="Times New Roman" w:cs="Times New Roman"/>
          <w:b/>
          <w:spacing w:val="-1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b/>
          <w:spacing w:val="-1"/>
          <w:sz w:val="28"/>
          <w:szCs w:val="28"/>
        </w:rPr>
        <w:t>имущества,</w:t>
      </w:r>
      <w:r w:rsidRPr="000D536B">
        <w:rPr>
          <w:rFonts w:ascii="Times New Roman" w:hAnsi="Times New Roman" w:cs="Times New Roman"/>
          <w:b/>
          <w:spacing w:val="26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b/>
          <w:sz w:val="28"/>
          <w:szCs w:val="28"/>
        </w:rPr>
        <w:t>находящегося</w:t>
      </w:r>
      <w:r w:rsidRPr="000D536B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b/>
          <w:sz w:val="28"/>
          <w:szCs w:val="28"/>
        </w:rPr>
        <w:t>в</w:t>
      </w:r>
      <w:r w:rsidRPr="000D536B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b/>
          <w:sz w:val="28"/>
          <w:szCs w:val="28"/>
        </w:rPr>
        <w:t>составе</w:t>
      </w:r>
      <w:r w:rsidRPr="000D536B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0D536B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b/>
          <w:sz w:val="28"/>
          <w:szCs w:val="28"/>
        </w:rPr>
        <w:t xml:space="preserve">казны </w:t>
      </w:r>
      <w:r w:rsidR="004C3AEF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Георгиевка </w:t>
      </w:r>
      <w:bookmarkStart w:id="2" w:name="_GoBack"/>
      <w:bookmarkEnd w:id="2"/>
      <w:r w:rsidRPr="000D536B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Кинельский Самарской </w:t>
      </w:r>
      <w:r w:rsidRPr="000D536B">
        <w:rPr>
          <w:rFonts w:ascii="Times New Roman" w:hAnsi="Times New Roman" w:cs="Times New Roman"/>
          <w:b/>
          <w:spacing w:val="-1"/>
          <w:sz w:val="28"/>
          <w:szCs w:val="28"/>
        </w:rPr>
        <w:t>области</w:t>
      </w:r>
    </w:p>
    <w:p w:rsidR="000D536B" w:rsidRPr="000D536B" w:rsidRDefault="000D536B" w:rsidP="000D536B">
      <w:pPr>
        <w:pStyle w:val="afd"/>
        <w:tabs>
          <w:tab w:val="left" w:pos="1328"/>
        </w:tabs>
        <w:spacing w:after="0"/>
        <w:ind w:right="-8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0D536B" w:rsidRPr="000D536B" w:rsidRDefault="000D536B" w:rsidP="000D536B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0D536B">
        <w:rPr>
          <w:rFonts w:ascii="Times New Roman" w:hAnsi="Times New Roman" w:cs="Times New Roman"/>
          <w:spacing w:val="-1"/>
          <w:sz w:val="28"/>
          <w:szCs w:val="28"/>
        </w:rPr>
        <w:t xml:space="preserve">2.1. </w:t>
      </w:r>
      <w:r w:rsidRPr="000D536B">
        <w:rPr>
          <w:rFonts w:ascii="Times New Roman" w:hAnsi="Times New Roman" w:cs="Times New Roman"/>
          <w:sz w:val="28"/>
          <w:szCs w:val="28"/>
        </w:rPr>
        <w:t>Инвентаризация</w:t>
      </w:r>
      <w:r w:rsidRPr="000D536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муниципального</w:t>
      </w:r>
      <w:r w:rsidRPr="000D536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имущества,</w:t>
      </w:r>
      <w:r w:rsidRPr="000D536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находящегося</w:t>
      </w:r>
      <w:r w:rsidRPr="000D536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в</w:t>
      </w:r>
      <w:r w:rsidRPr="000D536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составе</w:t>
      </w:r>
      <w:r w:rsidRPr="000D536B">
        <w:rPr>
          <w:rFonts w:ascii="Times New Roman" w:hAnsi="Times New Roman" w:cs="Times New Roman"/>
          <w:spacing w:val="38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имущества</w:t>
      </w:r>
      <w:r w:rsidRPr="000D536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муниципальной</w:t>
      </w:r>
      <w:r w:rsidRPr="000D536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 xml:space="preserve">казны </w:t>
      </w:r>
      <w:r w:rsidR="00C50AB6" w:rsidRPr="000D536B">
        <w:rPr>
          <w:rFonts w:ascii="Times New Roman" w:hAnsi="Times New Roman" w:cs="Times New Roman"/>
          <w:kern w:val="28"/>
          <w:sz w:val="28"/>
          <w:szCs w:val="28"/>
        </w:rPr>
        <w:t>сельского поселения Георгиевка</w:t>
      </w:r>
      <w:r w:rsidR="00C50AB6" w:rsidRPr="000D536B">
        <w:rPr>
          <w:rFonts w:ascii="Times New Roman" w:hAnsi="Times New Roman" w:cs="Times New Roman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муниципального района Кинельский Самарской области</w:t>
      </w:r>
      <w:r w:rsidRPr="000D536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(далее</w:t>
      </w:r>
      <w:r w:rsidRPr="000D536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–</w:t>
      </w:r>
      <w:r w:rsidRPr="000D536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муниципальная</w:t>
      </w:r>
      <w:r w:rsidRPr="000D536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казна),</w:t>
      </w:r>
      <w:r w:rsidRPr="000D536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проводится</w:t>
      </w:r>
      <w:r w:rsidRPr="000D536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на</w:t>
      </w:r>
      <w:r w:rsidRPr="000D536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основании</w:t>
      </w:r>
      <w:r w:rsidRPr="000D536B">
        <w:rPr>
          <w:rFonts w:ascii="Times New Roman" w:hAnsi="Times New Roman" w:cs="Times New Roman"/>
          <w:spacing w:val="24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распоряжения</w:t>
      </w:r>
      <w:r w:rsidRPr="000D536B">
        <w:rPr>
          <w:rFonts w:ascii="Times New Roman" w:hAnsi="Times New Roman" w:cs="Times New Roman"/>
          <w:spacing w:val="19"/>
          <w:sz w:val="28"/>
          <w:szCs w:val="28"/>
        </w:rPr>
        <w:t xml:space="preserve"> А</w:t>
      </w:r>
      <w:r w:rsidRPr="000D536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C50AB6" w:rsidRPr="000D536B">
        <w:rPr>
          <w:rFonts w:ascii="Times New Roman" w:hAnsi="Times New Roman" w:cs="Times New Roman"/>
          <w:kern w:val="28"/>
          <w:sz w:val="28"/>
          <w:szCs w:val="28"/>
        </w:rPr>
        <w:t>сельского поселения Георгиевка</w:t>
      </w:r>
      <w:r w:rsidR="00C50AB6" w:rsidRPr="000D536B">
        <w:rPr>
          <w:rFonts w:ascii="Times New Roman" w:hAnsi="Times New Roman" w:cs="Times New Roman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муниципального района Кинельский Самарской области,</w:t>
      </w:r>
      <w:r w:rsidRPr="000D536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в</w:t>
      </w:r>
      <w:r w:rsidRPr="000D536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котором</w:t>
      </w:r>
      <w:r w:rsidRPr="000D536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указываются</w:t>
      </w:r>
      <w:r w:rsidRPr="000D536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сроки</w:t>
      </w:r>
      <w:r w:rsidRPr="000D536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проведения</w:t>
      </w:r>
      <w:r w:rsidRPr="000D536B">
        <w:rPr>
          <w:rFonts w:ascii="Times New Roman" w:hAnsi="Times New Roman" w:cs="Times New Roman"/>
          <w:spacing w:val="30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инвентаризации.</w:t>
      </w:r>
    </w:p>
    <w:p w:rsidR="000D536B" w:rsidRPr="000D536B" w:rsidRDefault="000D536B" w:rsidP="000D536B">
      <w:pPr>
        <w:pStyle w:val="afd"/>
        <w:tabs>
          <w:tab w:val="left" w:pos="1328"/>
        </w:tabs>
        <w:spacing w:after="0"/>
        <w:ind w:right="-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36B">
        <w:rPr>
          <w:rFonts w:ascii="Times New Roman" w:hAnsi="Times New Roman" w:cs="Times New Roman"/>
          <w:spacing w:val="-1"/>
          <w:sz w:val="28"/>
          <w:szCs w:val="28"/>
        </w:rPr>
        <w:t xml:space="preserve">2.2. </w:t>
      </w:r>
      <w:proofErr w:type="gramStart"/>
      <w:r w:rsidRPr="000D536B">
        <w:rPr>
          <w:rFonts w:ascii="Times New Roman" w:hAnsi="Times New Roman" w:cs="Times New Roman"/>
          <w:sz w:val="28"/>
          <w:szCs w:val="28"/>
        </w:rPr>
        <w:t xml:space="preserve">Для </w:t>
      </w:r>
      <w:r w:rsidRPr="000D536B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проведения</w:t>
      </w:r>
      <w:proofErr w:type="gramEnd"/>
      <w:r w:rsidRPr="000D536B">
        <w:rPr>
          <w:rFonts w:ascii="Times New Roman" w:hAnsi="Times New Roman" w:cs="Times New Roman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инвентаризации</w:t>
      </w:r>
      <w:r w:rsidRPr="000D536B">
        <w:rPr>
          <w:rFonts w:ascii="Times New Roman" w:hAnsi="Times New Roman" w:cs="Times New Roman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муниципальной</w:t>
      </w:r>
      <w:r w:rsidRPr="000D536B">
        <w:rPr>
          <w:rFonts w:ascii="Times New Roman" w:hAnsi="Times New Roman" w:cs="Times New Roman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 xml:space="preserve">казны, </w:t>
      </w:r>
      <w:r w:rsidRPr="000D536B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анализа</w:t>
      </w:r>
      <w:r w:rsidRPr="000D536B">
        <w:rPr>
          <w:rFonts w:ascii="Times New Roman" w:hAnsi="Times New Roman" w:cs="Times New Roman"/>
          <w:spacing w:val="52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 xml:space="preserve">и   </w:t>
      </w:r>
      <w:r w:rsidRPr="000D536B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обобщения</w:t>
      </w:r>
      <w:r w:rsidRPr="000D536B">
        <w:rPr>
          <w:rFonts w:ascii="Times New Roman" w:hAnsi="Times New Roman" w:cs="Times New Roman"/>
          <w:sz w:val="28"/>
          <w:szCs w:val="28"/>
        </w:rPr>
        <w:t xml:space="preserve">   </w:t>
      </w:r>
      <w:r w:rsidRPr="000D536B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 xml:space="preserve">результатов   </w:t>
      </w:r>
      <w:r w:rsidRPr="000D536B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 xml:space="preserve">инвентаризации   </w:t>
      </w:r>
      <w:r w:rsidRPr="000D536B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муниципального</w:t>
      </w:r>
      <w:r w:rsidRPr="000D536B">
        <w:rPr>
          <w:rFonts w:ascii="Times New Roman" w:hAnsi="Times New Roman" w:cs="Times New Roman"/>
          <w:sz w:val="28"/>
          <w:szCs w:val="28"/>
        </w:rPr>
        <w:t xml:space="preserve">   </w:t>
      </w:r>
      <w:r w:rsidRPr="000D536B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 xml:space="preserve">имущества распоряжением Администрации </w:t>
      </w:r>
      <w:r w:rsidR="00C50AB6" w:rsidRPr="000D536B">
        <w:rPr>
          <w:rFonts w:ascii="Times New Roman" w:hAnsi="Times New Roman" w:cs="Times New Roman"/>
          <w:kern w:val="28"/>
          <w:sz w:val="28"/>
          <w:szCs w:val="28"/>
        </w:rPr>
        <w:t>сельского поселения Георгиевка</w:t>
      </w:r>
      <w:r w:rsidR="00C50AB6" w:rsidRPr="000D536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 xml:space="preserve">муниципального района </w:t>
      </w:r>
      <w:r w:rsidRPr="000D536B">
        <w:rPr>
          <w:rFonts w:ascii="Times New Roman" w:hAnsi="Times New Roman" w:cs="Times New Roman"/>
          <w:sz w:val="28"/>
          <w:szCs w:val="28"/>
        </w:rPr>
        <w:t>Кинельский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 xml:space="preserve"> Самарской </w:t>
      </w:r>
      <w:r w:rsidRPr="000D536B">
        <w:rPr>
          <w:rFonts w:ascii="Times New Roman" w:hAnsi="Times New Roman" w:cs="Times New Roman"/>
          <w:sz w:val="28"/>
          <w:szCs w:val="28"/>
        </w:rPr>
        <w:t>области</w:t>
      </w:r>
      <w:r w:rsidRPr="000D536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создаётся</w:t>
      </w:r>
      <w:r w:rsidRPr="000D536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инвентаризационная</w:t>
      </w:r>
      <w:r w:rsidRPr="000D536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комиссия.</w:t>
      </w:r>
    </w:p>
    <w:p w:rsidR="000D536B" w:rsidRPr="000D536B" w:rsidRDefault="000D536B" w:rsidP="000D536B">
      <w:pPr>
        <w:pStyle w:val="afd"/>
        <w:tabs>
          <w:tab w:val="left" w:pos="1328"/>
        </w:tabs>
        <w:spacing w:after="0"/>
        <w:ind w:right="-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36B">
        <w:rPr>
          <w:rFonts w:ascii="Times New Roman" w:hAnsi="Times New Roman" w:cs="Times New Roman"/>
          <w:sz w:val="28"/>
          <w:szCs w:val="28"/>
        </w:rPr>
        <w:t>2.3. Инвентаризационная</w:t>
      </w:r>
      <w:r w:rsidRPr="000D536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комиссия</w:t>
      </w:r>
      <w:r w:rsidRPr="000D536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создаётся</w:t>
      </w:r>
      <w:r w:rsidRPr="000D536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на</w:t>
      </w:r>
      <w:r w:rsidRPr="000D536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время</w:t>
      </w:r>
      <w:r w:rsidRPr="000D536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проведения</w:t>
      </w:r>
      <w:r w:rsidRPr="000D536B">
        <w:rPr>
          <w:rFonts w:ascii="Times New Roman" w:hAnsi="Times New Roman" w:cs="Times New Roman"/>
          <w:spacing w:val="28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 xml:space="preserve">конкретной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инвентаризации.</w:t>
      </w:r>
      <w:r w:rsidRPr="000D536B">
        <w:rPr>
          <w:rFonts w:ascii="Times New Roman" w:hAnsi="Times New Roman" w:cs="Times New Roman"/>
          <w:sz w:val="28"/>
          <w:szCs w:val="28"/>
        </w:rPr>
        <w:t xml:space="preserve"> Инвентаризационная комиссия с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остоит</w:t>
      </w:r>
      <w:r w:rsidRPr="000D536B">
        <w:rPr>
          <w:rFonts w:ascii="Times New Roman" w:hAnsi="Times New Roman" w:cs="Times New Roman"/>
          <w:spacing w:val="50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из</w:t>
      </w:r>
      <w:r w:rsidRPr="000D536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председателя</w:t>
      </w:r>
      <w:r w:rsidRPr="000D536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</w:t>
      </w:r>
      <w:r w:rsidRPr="000D536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не</w:t>
      </w:r>
      <w:r w:rsidRPr="000D536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более</w:t>
      </w:r>
      <w:r w:rsidRPr="000D536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5 (пяти) членов</w:t>
      </w:r>
      <w:r w:rsidRPr="000D536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инвентаризационной</w:t>
      </w:r>
      <w:r w:rsidRPr="000D536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комиссии.</w:t>
      </w:r>
    </w:p>
    <w:p w:rsidR="000D536B" w:rsidRPr="000D536B" w:rsidRDefault="000D536B" w:rsidP="000D536B">
      <w:pPr>
        <w:pStyle w:val="afd"/>
        <w:tabs>
          <w:tab w:val="left" w:pos="1328"/>
        </w:tabs>
        <w:spacing w:after="0"/>
        <w:ind w:right="-8"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D536B">
        <w:rPr>
          <w:rFonts w:ascii="Times New Roman" w:hAnsi="Times New Roman" w:cs="Times New Roman"/>
          <w:sz w:val="28"/>
          <w:szCs w:val="28"/>
        </w:rPr>
        <w:t xml:space="preserve">2.4.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Состав</w:t>
      </w:r>
      <w:r w:rsidRPr="000D536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инвентаризационной</w:t>
      </w:r>
      <w:r w:rsidRPr="000D536B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комиссии,</w:t>
      </w:r>
      <w:r w:rsidRPr="000D536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а</w:t>
      </w:r>
      <w:r w:rsidRPr="000D536B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также</w:t>
      </w:r>
      <w:r w:rsidRPr="000D536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внесение</w:t>
      </w:r>
      <w:r w:rsidRPr="000D536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изменений</w:t>
      </w:r>
      <w:r w:rsidRPr="000D536B">
        <w:rPr>
          <w:rFonts w:ascii="Times New Roman" w:hAnsi="Times New Roman" w:cs="Times New Roman"/>
          <w:spacing w:val="30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в</w:t>
      </w:r>
      <w:r w:rsidRPr="000D536B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состав</w:t>
      </w:r>
      <w:r w:rsidRPr="000D536B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инвентаризационной</w:t>
      </w:r>
      <w:r w:rsidRPr="000D536B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комиссии</w:t>
      </w:r>
      <w:r w:rsidRPr="000D536B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утверждается</w:t>
      </w:r>
      <w:r w:rsidRPr="000D536B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распоряжением</w:t>
      </w:r>
      <w:r w:rsidRPr="000D536B">
        <w:rPr>
          <w:rFonts w:ascii="Times New Roman" w:hAnsi="Times New Roman" w:cs="Times New Roman"/>
          <w:spacing w:val="34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 xml:space="preserve">Администрации </w:t>
      </w:r>
      <w:r w:rsidR="00C50AB6" w:rsidRPr="000D536B">
        <w:rPr>
          <w:rFonts w:ascii="Times New Roman" w:hAnsi="Times New Roman" w:cs="Times New Roman"/>
          <w:kern w:val="28"/>
          <w:sz w:val="28"/>
          <w:szCs w:val="28"/>
        </w:rPr>
        <w:t>сельского поселения Георгиевка</w:t>
      </w:r>
      <w:r w:rsidR="00C50AB6" w:rsidRPr="000D536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 xml:space="preserve">муниципального района </w:t>
      </w:r>
      <w:r w:rsidRPr="000D536B">
        <w:rPr>
          <w:rFonts w:ascii="Times New Roman" w:hAnsi="Times New Roman" w:cs="Times New Roman"/>
          <w:sz w:val="28"/>
          <w:szCs w:val="28"/>
        </w:rPr>
        <w:t>Кинельский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 xml:space="preserve"> Самарской области.</w:t>
      </w:r>
    </w:p>
    <w:p w:rsidR="000D536B" w:rsidRPr="000D536B" w:rsidRDefault="000D536B" w:rsidP="000D536B">
      <w:pPr>
        <w:pStyle w:val="afd"/>
        <w:tabs>
          <w:tab w:val="left" w:pos="1328"/>
        </w:tabs>
        <w:spacing w:after="0"/>
        <w:ind w:right="-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36B">
        <w:rPr>
          <w:rFonts w:ascii="Times New Roman" w:hAnsi="Times New Roman" w:cs="Times New Roman"/>
          <w:spacing w:val="-1"/>
          <w:sz w:val="28"/>
          <w:szCs w:val="28"/>
        </w:rPr>
        <w:t>2.5. Инвентаризация</w:t>
      </w:r>
      <w:r w:rsidRPr="000D536B">
        <w:rPr>
          <w:rFonts w:ascii="Times New Roman" w:hAnsi="Times New Roman" w:cs="Times New Roman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муниципального</w:t>
      </w:r>
      <w:r w:rsidRPr="000D536B">
        <w:rPr>
          <w:rFonts w:ascii="Times New Roman" w:hAnsi="Times New Roman" w:cs="Times New Roman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имущества,</w:t>
      </w:r>
      <w:r w:rsidRPr="000D536B">
        <w:rPr>
          <w:rFonts w:ascii="Times New Roman" w:hAnsi="Times New Roman" w:cs="Times New Roman"/>
          <w:sz w:val="28"/>
          <w:szCs w:val="28"/>
        </w:rPr>
        <w:t xml:space="preserve"> находящегося</w:t>
      </w:r>
      <w:r w:rsidRPr="000D536B">
        <w:rPr>
          <w:rFonts w:ascii="Times New Roman" w:hAnsi="Times New Roman" w:cs="Times New Roman"/>
          <w:spacing w:val="67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в</w:t>
      </w:r>
      <w:r w:rsidRPr="000D536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муниципальной</w:t>
      </w:r>
      <w:r w:rsidRPr="000D536B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казне,</w:t>
      </w:r>
      <w:r w:rsidRPr="000D536B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производится</w:t>
      </w:r>
      <w:r w:rsidRPr="000D536B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на</w:t>
      </w:r>
      <w:r w:rsidRPr="000D536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основании</w:t>
      </w:r>
      <w:r w:rsidRPr="000D536B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данных</w:t>
      </w:r>
      <w:r w:rsidRPr="000D536B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учёта</w:t>
      </w:r>
      <w:r w:rsidRPr="000D536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имущества,</w:t>
      </w:r>
      <w:r w:rsidRPr="000D536B">
        <w:rPr>
          <w:rFonts w:ascii="Times New Roman" w:hAnsi="Times New Roman" w:cs="Times New Roman"/>
          <w:spacing w:val="28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составляющего</w:t>
      </w:r>
      <w:r w:rsidRPr="000D536B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муниципальную</w:t>
      </w:r>
      <w:r w:rsidRPr="000D536B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казну,</w:t>
      </w:r>
      <w:r w:rsidRPr="000D536B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</w:t>
      </w:r>
      <w:r w:rsidRPr="000D536B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Реестра</w:t>
      </w:r>
      <w:r w:rsidRPr="000D536B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объектов</w:t>
      </w:r>
      <w:r w:rsidRPr="000D536B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муниципальной</w:t>
      </w:r>
      <w:r w:rsidRPr="000D536B">
        <w:rPr>
          <w:rFonts w:ascii="Times New Roman" w:hAnsi="Times New Roman" w:cs="Times New Roman"/>
          <w:spacing w:val="36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собственности.</w:t>
      </w:r>
    </w:p>
    <w:p w:rsidR="000D536B" w:rsidRPr="000D536B" w:rsidRDefault="000D536B" w:rsidP="000D536B">
      <w:pPr>
        <w:pStyle w:val="afd"/>
        <w:tabs>
          <w:tab w:val="left" w:pos="1328"/>
        </w:tabs>
        <w:spacing w:after="0"/>
        <w:ind w:right="-8"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D536B">
        <w:rPr>
          <w:rFonts w:ascii="Times New Roman" w:hAnsi="Times New Roman" w:cs="Times New Roman"/>
          <w:sz w:val="28"/>
          <w:szCs w:val="28"/>
        </w:rPr>
        <w:t>2.6. Инвентаризационная</w:t>
      </w:r>
      <w:r w:rsidRPr="000D536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комиссия</w:t>
      </w:r>
      <w:r w:rsidRPr="000D536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при</w:t>
      </w:r>
      <w:r w:rsidRPr="000D536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проведении</w:t>
      </w:r>
      <w:r w:rsidRPr="000D536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инвентаризации</w:t>
      </w:r>
      <w:r w:rsidRPr="000D536B">
        <w:rPr>
          <w:rFonts w:ascii="Times New Roman" w:hAnsi="Times New Roman" w:cs="Times New Roman"/>
          <w:spacing w:val="25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муниципальной</w:t>
      </w:r>
      <w:r w:rsidRPr="000D536B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казны</w:t>
      </w:r>
      <w:r w:rsidRPr="000D536B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осуществляет</w:t>
      </w:r>
      <w:r w:rsidRPr="000D536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следующие</w:t>
      </w:r>
      <w:r w:rsidRPr="000D536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действия:</w:t>
      </w:r>
    </w:p>
    <w:p w:rsidR="000D536B" w:rsidRPr="000D536B" w:rsidRDefault="000D536B" w:rsidP="000D536B">
      <w:pPr>
        <w:pStyle w:val="afd"/>
        <w:tabs>
          <w:tab w:val="left" w:pos="1328"/>
        </w:tabs>
        <w:spacing w:after="0"/>
        <w:ind w:right="-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36B">
        <w:rPr>
          <w:rFonts w:ascii="Times New Roman" w:hAnsi="Times New Roman" w:cs="Times New Roman"/>
          <w:spacing w:val="-1"/>
          <w:sz w:val="28"/>
          <w:szCs w:val="28"/>
        </w:rPr>
        <w:t xml:space="preserve">2.6.1. </w:t>
      </w:r>
      <w:r w:rsidRPr="000D536B">
        <w:rPr>
          <w:rFonts w:ascii="Times New Roman" w:hAnsi="Times New Roman" w:cs="Times New Roman"/>
          <w:sz w:val="28"/>
          <w:szCs w:val="28"/>
        </w:rPr>
        <w:t>Проводит</w:t>
      </w:r>
      <w:r w:rsidRPr="000D536B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сверку</w:t>
      </w:r>
      <w:r w:rsidRPr="000D536B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данных</w:t>
      </w:r>
      <w:r w:rsidRPr="000D536B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о</w:t>
      </w:r>
      <w:r w:rsidRPr="000D536B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муниципальном</w:t>
      </w:r>
      <w:r w:rsidRPr="000D536B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имуществе,</w:t>
      </w:r>
      <w:r w:rsidRPr="000D536B">
        <w:rPr>
          <w:rFonts w:ascii="Times New Roman" w:hAnsi="Times New Roman" w:cs="Times New Roman"/>
          <w:spacing w:val="30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находящемся</w:t>
      </w:r>
      <w:r w:rsidRPr="000D5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в</w:t>
      </w:r>
      <w:r w:rsidRPr="000D5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муниципальной</w:t>
      </w:r>
      <w:r w:rsidRPr="000D536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казне, с</w:t>
      </w:r>
      <w:r w:rsidRPr="000D536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фактическим</w:t>
      </w:r>
      <w:r w:rsidRPr="000D5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наличием</w:t>
      </w:r>
      <w:r w:rsidRPr="000D536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муниципального</w:t>
      </w:r>
      <w:r w:rsidRPr="000D536B">
        <w:rPr>
          <w:rFonts w:ascii="Times New Roman" w:hAnsi="Times New Roman" w:cs="Times New Roman"/>
          <w:spacing w:val="34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имущества,</w:t>
      </w:r>
      <w:r w:rsidRPr="000D536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находящегося</w:t>
      </w:r>
      <w:r w:rsidRPr="000D536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в</w:t>
      </w:r>
      <w:r w:rsidRPr="000D536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муниципальной</w:t>
      </w:r>
      <w:r w:rsidRPr="000D536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казне.</w:t>
      </w:r>
    </w:p>
    <w:p w:rsidR="000D536B" w:rsidRPr="000D536B" w:rsidRDefault="000D536B" w:rsidP="000D536B">
      <w:pPr>
        <w:pStyle w:val="afd"/>
        <w:tabs>
          <w:tab w:val="left" w:pos="1328"/>
        </w:tabs>
        <w:spacing w:after="0"/>
        <w:ind w:right="-8" w:firstLine="709"/>
        <w:jc w:val="both"/>
        <w:rPr>
          <w:rFonts w:ascii="Times New Roman" w:eastAsia="Times New Roman" w:hAnsi="Times New Roman" w:cs="Times New Roman"/>
          <w:spacing w:val="27"/>
          <w:w w:val="99"/>
          <w:sz w:val="28"/>
          <w:szCs w:val="28"/>
        </w:rPr>
      </w:pPr>
      <w:r w:rsidRPr="000D536B">
        <w:rPr>
          <w:rFonts w:ascii="Times New Roman" w:hAnsi="Times New Roman" w:cs="Times New Roman"/>
          <w:sz w:val="28"/>
          <w:szCs w:val="28"/>
        </w:rPr>
        <w:t xml:space="preserve">2.6.2. Производит осмотр </w:t>
      </w:r>
      <w:r w:rsidR="00C50AB6" w:rsidRPr="000D536B">
        <w:rPr>
          <w:rFonts w:ascii="Times New Roman" w:hAnsi="Times New Roman" w:cs="Times New Roman"/>
          <w:sz w:val="28"/>
          <w:szCs w:val="28"/>
        </w:rPr>
        <w:t>муниципального имущества,</w:t>
      </w:r>
      <w:r w:rsidRPr="000D536B">
        <w:rPr>
          <w:rFonts w:ascii="Times New Roman" w:hAnsi="Times New Roman" w:cs="Times New Roman"/>
          <w:sz w:val="28"/>
          <w:szCs w:val="28"/>
        </w:rPr>
        <w:t xml:space="preserve"> находящегося</w:t>
      </w:r>
      <w:r w:rsidRPr="000D536B">
        <w:rPr>
          <w:rFonts w:ascii="Times New Roman" w:eastAsia="Times New Roman" w:hAnsi="Times New Roman" w:cs="Times New Roman"/>
          <w:spacing w:val="25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в</w:t>
      </w:r>
      <w:r w:rsidRPr="000D536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муниципальной</w:t>
      </w:r>
      <w:r w:rsidRPr="000D536B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казне,</w:t>
      </w:r>
      <w:r w:rsidRPr="000D536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заносит</w:t>
      </w:r>
      <w:r w:rsidRPr="000D536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в</w:t>
      </w:r>
      <w:r w:rsidRPr="000D536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инвентаризационные</w:t>
      </w:r>
      <w:r w:rsidRPr="000D536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описи</w:t>
      </w:r>
      <w:r w:rsidRPr="000D536B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или</w:t>
      </w:r>
      <w:r w:rsidRPr="000D536B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акты</w:t>
      </w:r>
      <w:r w:rsidRPr="000D536B">
        <w:rPr>
          <w:rFonts w:ascii="Times New Roman" w:eastAsia="Times New Roman" w:hAnsi="Times New Roman" w:cs="Times New Roman"/>
          <w:spacing w:val="25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инвентаризации</w:t>
      </w:r>
      <w:r w:rsidRPr="000D536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(далее</w:t>
      </w:r>
      <w:r w:rsidRPr="000D536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–</w:t>
      </w:r>
      <w:r w:rsidRPr="000D536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описи</w:t>
      </w:r>
      <w:r w:rsidRPr="000D536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или</w:t>
      </w:r>
      <w:r w:rsidRPr="000D536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акты)</w:t>
      </w:r>
      <w:r w:rsidRPr="000D536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полное</w:t>
      </w:r>
      <w:r w:rsidRPr="000D536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их</w:t>
      </w:r>
      <w:r w:rsidRPr="000D536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наименование,</w:t>
      </w:r>
      <w:r w:rsidRPr="000D536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назначение,</w:t>
      </w:r>
      <w:r w:rsidRPr="000D536B">
        <w:rPr>
          <w:rFonts w:ascii="Times New Roman" w:eastAsia="Times New Roman" w:hAnsi="Times New Roman" w:cs="Times New Roman"/>
          <w:spacing w:val="58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инвентарные</w:t>
      </w:r>
      <w:r w:rsidRPr="000D536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номера</w:t>
      </w:r>
      <w:r w:rsidRPr="000D536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</w:t>
      </w:r>
      <w:r w:rsidRPr="000D536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основные</w:t>
      </w:r>
      <w:r w:rsidRPr="000D536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технические</w:t>
      </w:r>
      <w:r w:rsidRPr="000D536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или</w:t>
      </w:r>
      <w:r w:rsidRPr="000D536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эксплуатационные</w:t>
      </w:r>
      <w:r w:rsidRPr="000D536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C50AB6" w:rsidRPr="000D536B">
        <w:rPr>
          <w:rFonts w:ascii="Times New Roman" w:hAnsi="Times New Roman" w:cs="Times New Roman"/>
          <w:sz w:val="28"/>
          <w:szCs w:val="28"/>
        </w:rPr>
        <w:t>показатели (</w:t>
      </w:r>
      <w:r w:rsidRPr="000D536B">
        <w:rPr>
          <w:rFonts w:ascii="Times New Roman" w:hAnsi="Times New Roman" w:cs="Times New Roman"/>
          <w:sz w:val="28"/>
          <w:szCs w:val="28"/>
        </w:rPr>
        <w:t>Приложения 1,2,3,4,5).</w:t>
      </w:r>
    </w:p>
    <w:p w:rsidR="000D536B" w:rsidRPr="000D536B" w:rsidRDefault="000D536B" w:rsidP="000D536B">
      <w:pPr>
        <w:pStyle w:val="afd"/>
        <w:tabs>
          <w:tab w:val="left" w:pos="1328"/>
        </w:tabs>
        <w:spacing w:after="0"/>
        <w:ind w:right="-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36B">
        <w:rPr>
          <w:rFonts w:ascii="Times New Roman" w:eastAsia="Times New Roman" w:hAnsi="Times New Roman" w:cs="Times New Roman"/>
          <w:sz w:val="28"/>
          <w:szCs w:val="28"/>
        </w:rPr>
        <w:t xml:space="preserve">2.6.3. </w:t>
      </w:r>
      <w:r w:rsidRPr="000D536B">
        <w:rPr>
          <w:rFonts w:ascii="Times New Roman" w:hAnsi="Times New Roman" w:cs="Times New Roman"/>
          <w:sz w:val="28"/>
          <w:szCs w:val="28"/>
        </w:rPr>
        <w:t xml:space="preserve">Проверяет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наличие</w:t>
      </w:r>
      <w:r w:rsidRPr="000D536B">
        <w:rPr>
          <w:rFonts w:ascii="Times New Roman" w:hAnsi="Times New Roman" w:cs="Times New Roman"/>
          <w:sz w:val="28"/>
          <w:szCs w:val="28"/>
        </w:rPr>
        <w:t xml:space="preserve"> правоустанавливающих документов</w:t>
      </w:r>
      <w:r w:rsidRPr="000D536B">
        <w:rPr>
          <w:rFonts w:ascii="Times New Roman" w:hAnsi="Times New Roman" w:cs="Times New Roman"/>
          <w:spacing w:val="28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на</w:t>
      </w:r>
      <w:r w:rsidRPr="000D536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муниципальное</w:t>
      </w:r>
      <w:r w:rsidRPr="000D536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имущество,</w:t>
      </w:r>
      <w:r w:rsidRPr="000D536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находящееся</w:t>
      </w:r>
      <w:r w:rsidRPr="000D536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в</w:t>
      </w:r>
      <w:r w:rsidRPr="000D536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муниципальной</w:t>
      </w:r>
      <w:r w:rsidRPr="000D536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казне.</w:t>
      </w:r>
    </w:p>
    <w:p w:rsidR="000D536B" w:rsidRPr="000D536B" w:rsidRDefault="000D536B" w:rsidP="000D536B">
      <w:pPr>
        <w:pStyle w:val="afd"/>
        <w:tabs>
          <w:tab w:val="left" w:pos="1328"/>
        </w:tabs>
        <w:spacing w:after="0"/>
        <w:ind w:right="-8"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D536B">
        <w:rPr>
          <w:rFonts w:ascii="Times New Roman" w:hAnsi="Times New Roman" w:cs="Times New Roman"/>
          <w:sz w:val="28"/>
          <w:szCs w:val="28"/>
        </w:rPr>
        <w:t>2.6.4. При</w:t>
      </w:r>
      <w:r w:rsidRPr="000D536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выявлении</w:t>
      </w:r>
      <w:r w:rsidRPr="000D536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объектов</w:t>
      </w:r>
      <w:r w:rsidRPr="000D536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муниципального</w:t>
      </w:r>
      <w:r w:rsidRPr="000D536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имущества,</w:t>
      </w:r>
      <w:r w:rsidRPr="000D536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находящегося</w:t>
      </w:r>
      <w:r w:rsidRPr="000D536B">
        <w:rPr>
          <w:rFonts w:ascii="Times New Roman" w:hAnsi="Times New Roman" w:cs="Times New Roman"/>
          <w:spacing w:val="25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в</w:t>
      </w:r>
      <w:r w:rsidRPr="000D536B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муниципальной</w:t>
      </w:r>
      <w:r w:rsidRPr="000D536B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казне,</w:t>
      </w:r>
      <w:r w:rsidRPr="000D536B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не</w:t>
      </w:r>
      <w:r w:rsidRPr="000D536B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принятых</w:t>
      </w:r>
      <w:r w:rsidRPr="000D536B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на</w:t>
      </w:r>
      <w:r w:rsidRPr="000D536B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учёт,</w:t>
      </w:r>
      <w:r w:rsidRPr="000D536B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а</w:t>
      </w:r>
      <w:r w:rsidRPr="000D536B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также</w:t>
      </w:r>
      <w:r w:rsidRPr="000D536B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объектов,</w:t>
      </w:r>
      <w:r w:rsidRPr="000D536B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по</w:t>
      </w:r>
      <w:r w:rsidRPr="000D536B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которым</w:t>
      </w:r>
      <w:r w:rsidRPr="000D536B">
        <w:rPr>
          <w:rFonts w:ascii="Times New Roman" w:hAnsi="Times New Roman" w:cs="Times New Roman"/>
          <w:spacing w:val="24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отсутствуют</w:t>
      </w:r>
      <w:r w:rsidRPr="000D536B">
        <w:rPr>
          <w:rFonts w:ascii="Times New Roman" w:hAnsi="Times New Roman" w:cs="Times New Roman"/>
          <w:sz w:val="28"/>
          <w:szCs w:val="28"/>
        </w:rPr>
        <w:t xml:space="preserve"> или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указаны неправильные</w:t>
      </w:r>
      <w:r w:rsidRPr="000D5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данные,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характеризующие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их,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включает</w:t>
      </w:r>
      <w:r w:rsidRPr="000D536B">
        <w:rPr>
          <w:rFonts w:ascii="Times New Roman" w:hAnsi="Times New Roman" w:cs="Times New Roman"/>
          <w:spacing w:val="44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в</w:t>
      </w:r>
      <w:r w:rsidRPr="000D536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опись</w:t>
      </w:r>
      <w:r w:rsidRPr="000D536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или</w:t>
      </w:r>
      <w:r w:rsidRPr="000D536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акт</w:t>
      </w:r>
      <w:r w:rsidRPr="000D536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правильные</w:t>
      </w:r>
      <w:r w:rsidRPr="000D536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сведения</w:t>
      </w:r>
      <w:r w:rsidRPr="000D536B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</w:t>
      </w:r>
      <w:r w:rsidRPr="000D536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технические</w:t>
      </w:r>
      <w:r w:rsidRPr="000D536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показатели</w:t>
      </w:r>
      <w:r w:rsidRPr="000D536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по</w:t>
      </w:r>
      <w:r w:rsidRPr="000D536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этим</w:t>
      </w:r>
      <w:r w:rsidRPr="000D536B">
        <w:rPr>
          <w:rFonts w:ascii="Times New Roman" w:hAnsi="Times New Roman" w:cs="Times New Roman"/>
          <w:spacing w:val="22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объектам.</w:t>
      </w:r>
    </w:p>
    <w:p w:rsidR="000D536B" w:rsidRPr="000D536B" w:rsidRDefault="000D536B" w:rsidP="000D536B">
      <w:pPr>
        <w:pStyle w:val="afd"/>
        <w:tabs>
          <w:tab w:val="left" w:pos="1328"/>
        </w:tabs>
        <w:spacing w:after="0"/>
        <w:ind w:right="-8"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D536B">
        <w:rPr>
          <w:rFonts w:ascii="Times New Roman" w:hAnsi="Times New Roman" w:cs="Times New Roman"/>
          <w:spacing w:val="-1"/>
          <w:sz w:val="28"/>
          <w:szCs w:val="28"/>
        </w:rPr>
        <w:t xml:space="preserve">2.6.5. </w:t>
      </w:r>
      <w:r w:rsidRPr="000D536B">
        <w:rPr>
          <w:rFonts w:ascii="Times New Roman" w:hAnsi="Times New Roman" w:cs="Times New Roman"/>
          <w:sz w:val="28"/>
          <w:szCs w:val="28"/>
        </w:rPr>
        <w:t>В</w:t>
      </w:r>
      <w:r w:rsidRPr="000D536B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случае</w:t>
      </w:r>
      <w:r w:rsidRPr="000D536B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выявления</w:t>
      </w:r>
      <w:r w:rsidRPr="000D536B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объектов</w:t>
      </w:r>
      <w:r w:rsidRPr="000D536B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муниципального</w:t>
      </w:r>
      <w:r w:rsidRPr="000D536B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имущества,</w:t>
      </w:r>
      <w:r w:rsidRPr="000D536B">
        <w:rPr>
          <w:rFonts w:ascii="Times New Roman" w:hAnsi="Times New Roman" w:cs="Times New Roman"/>
          <w:spacing w:val="52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находящегося</w:t>
      </w:r>
      <w:r w:rsidRPr="000D536B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в</w:t>
      </w:r>
      <w:r w:rsidRPr="000D536B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муниципальной</w:t>
      </w:r>
      <w:r w:rsidRPr="000D536B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казне,</w:t>
      </w:r>
      <w:r w:rsidRPr="000D536B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не</w:t>
      </w:r>
      <w:r w:rsidRPr="000D536B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подлежащих</w:t>
      </w:r>
      <w:r w:rsidRPr="000D536B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дальнейшей</w:t>
      </w:r>
      <w:r w:rsidRPr="000D536B">
        <w:rPr>
          <w:rFonts w:ascii="Times New Roman" w:hAnsi="Times New Roman" w:cs="Times New Roman"/>
          <w:spacing w:val="52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эксплуатации</w:t>
      </w:r>
      <w:r w:rsidRPr="000D536B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</w:t>
      </w:r>
      <w:r w:rsidRPr="000D536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восстановление</w:t>
      </w:r>
      <w:r w:rsidRPr="000D536B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которых</w:t>
      </w:r>
      <w:r w:rsidRPr="000D536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не</w:t>
      </w:r>
      <w:r w:rsidRPr="000D536B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представляется</w:t>
      </w:r>
      <w:r w:rsidRPr="000D536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возможным,</w:t>
      </w:r>
      <w:r w:rsidRPr="000D536B">
        <w:rPr>
          <w:rFonts w:ascii="Times New Roman" w:hAnsi="Times New Roman" w:cs="Times New Roman"/>
          <w:spacing w:val="40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lastRenderedPageBreak/>
        <w:t>составляет</w:t>
      </w:r>
      <w:r w:rsidRPr="000D536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отдельную</w:t>
      </w:r>
      <w:r w:rsidRPr="000D536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опись</w:t>
      </w:r>
      <w:r w:rsidRPr="000D536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или</w:t>
      </w:r>
      <w:r w:rsidRPr="000D536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акт</w:t>
      </w:r>
      <w:r w:rsidRPr="000D536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с</w:t>
      </w:r>
      <w:r w:rsidRPr="000D536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указанием</w:t>
      </w:r>
      <w:r w:rsidRPr="000D536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времени</w:t>
      </w:r>
      <w:r w:rsidRPr="000D536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ввода</w:t>
      </w:r>
      <w:r w:rsidRPr="000D536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в</w:t>
      </w:r>
      <w:r w:rsidRPr="000D536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эксплуатацию</w:t>
      </w:r>
      <w:r w:rsidRPr="000D536B">
        <w:rPr>
          <w:rFonts w:ascii="Times New Roman" w:hAnsi="Times New Roman" w:cs="Times New Roman"/>
          <w:spacing w:val="58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</w:t>
      </w:r>
      <w:r w:rsidRPr="000D536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причин,</w:t>
      </w:r>
      <w:r w:rsidRPr="000D536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приведших</w:t>
      </w:r>
      <w:r w:rsidRPr="000D536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эти</w:t>
      </w:r>
      <w:r w:rsidRPr="000D536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объекты</w:t>
      </w:r>
      <w:r w:rsidRPr="000D536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к</w:t>
      </w:r>
      <w:r w:rsidRPr="000D536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непригодности</w:t>
      </w:r>
      <w:r w:rsidRPr="000D536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(порча,</w:t>
      </w:r>
      <w:r w:rsidRPr="000D536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полный</w:t>
      </w:r>
      <w:r w:rsidRPr="000D536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износ</w:t>
      </w:r>
      <w:r w:rsidRPr="000D536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</w:t>
      </w:r>
      <w:r w:rsidRPr="000D536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т.п.).</w:t>
      </w:r>
    </w:p>
    <w:p w:rsidR="000D536B" w:rsidRPr="000D536B" w:rsidRDefault="000D536B" w:rsidP="000D536B">
      <w:pPr>
        <w:pStyle w:val="afd"/>
        <w:tabs>
          <w:tab w:val="left" w:pos="1328"/>
        </w:tabs>
        <w:spacing w:after="0"/>
        <w:ind w:right="-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36B">
        <w:rPr>
          <w:rFonts w:ascii="Times New Roman" w:hAnsi="Times New Roman" w:cs="Times New Roman"/>
          <w:spacing w:val="-1"/>
          <w:sz w:val="28"/>
          <w:szCs w:val="28"/>
        </w:rPr>
        <w:t xml:space="preserve">2.6.6. </w:t>
      </w:r>
      <w:r w:rsidRPr="000D536B">
        <w:rPr>
          <w:rFonts w:ascii="Times New Roman" w:hAnsi="Times New Roman" w:cs="Times New Roman"/>
          <w:sz w:val="28"/>
          <w:szCs w:val="28"/>
        </w:rPr>
        <w:t>Обеспечивает</w:t>
      </w:r>
      <w:r w:rsidRPr="000D536B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полноту</w:t>
      </w:r>
      <w:r w:rsidRPr="000D536B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</w:t>
      </w:r>
      <w:r w:rsidRPr="000D536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точность</w:t>
      </w:r>
      <w:r w:rsidRPr="000D536B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внесения</w:t>
      </w:r>
      <w:r w:rsidRPr="000D536B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в</w:t>
      </w:r>
      <w:r w:rsidRPr="000D536B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описи</w:t>
      </w:r>
      <w:r w:rsidRPr="000D536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или</w:t>
      </w:r>
      <w:r w:rsidRPr="000D536B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акты</w:t>
      </w:r>
      <w:r w:rsidRPr="000D536B">
        <w:rPr>
          <w:rFonts w:ascii="Times New Roman" w:hAnsi="Times New Roman" w:cs="Times New Roman"/>
          <w:spacing w:val="28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 xml:space="preserve">данных о фактическом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наличии</w:t>
      </w:r>
      <w:r w:rsidRPr="000D536B">
        <w:rPr>
          <w:rFonts w:ascii="Times New Roman" w:hAnsi="Times New Roman" w:cs="Times New Roman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муниципального</w:t>
      </w:r>
      <w:r w:rsidRPr="000D536B">
        <w:rPr>
          <w:rFonts w:ascii="Times New Roman" w:hAnsi="Times New Roman" w:cs="Times New Roman"/>
          <w:sz w:val="28"/>
          <w:szCs w:val="28"/>
        </w:rPr>
        <w:t xml:space="preserve"> имущества, находящегося</w:t>
      </w:r>
      <w:r w:rsidRPr="000D536B">
        <w:rPr>
          <w:rFonts w:ascii="Times New Roman" w:hAnsi="Times New Roman" w:cs="Times New Roman"/>
          <w:spacing w:val="50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в</w:t>
      </w:r>
      <w:r w:rsidRPr="000D536B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муниципальной</w:t>
      </w:r>
      <w:r w:rsidRPr="000D536B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казне,</w:t>
      </w:r>
      <w:r w:rsidRPr="000D536B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правильность</w:t>
      </w:r>
      <w:r w:rsidRPr="000D536B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</w:t>
      </w:r>
      <w:r w:rsidRPr="000D536B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своевременность</w:t>
      </w:r>
      <w:r w:rsidRPr="000D536B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оформления</w:t>
      </w:r>
      <w:r w:rsidRPr="000D536B">
        <w:rPr>
          <w:rFonts w:ascii="Times New Roman" w:hAnsi="Times New Roman" w:cs="Times New Roman"/>
          <w:spacing w:val="27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материалов</w:t>
      </w:r>
      <w:r w:rsidRPr="000D536B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инвентаризации</w:t>
      </w:r>
      <w:r w:rsidRPr="000D536B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муниципального</w:t>
      </w:r>
      <w:r w:rsidRPr="000D536B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имущества,</w:t>
      </w:r>
      <w:r w:rsidRPr="000D536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находящегося</w:t>
      </w:r>
      <w:r w:rsidRPr="000D536B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в</w:t>
      </w:r>
      <w:r w:rsidRPr="000D536B">
        <w:rPr>
          <w:rFonts w:ascii="Times New Roman" w:hAnsi="Times New Roman" w:cs="Times New Roman"/>
          <w:spacing w:val="30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муниципальной</w:t>
      </w:r>
      <w:r w:rsidRPr="000D536B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казне.</w:t>
      </w:r>
    </w:p>
    <w:p w:rsidR="000D536B" w:rsidRPr="000D536B" w:rsidRDefault="000D536B" w:rsidP="000D536B">
      <w:pPr>
        <w:pStyle w:val="afd"/>
        <w:tabs>
          <w:tab w:val="left" w:pos="1328"/>
        </w:tabs>
        <w:spacing w:after="0"/>
        <w:ind w:right="-8"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D536B">
        <w:rPr>
          <w:rFonts w:ascii="Times New Roman" w:hAnsi="Times New Roman" w:cs="Times New Roman"/>
          <w:sz w:val="28"/>
          <w:szCs w:val="28"/>
        </w:rPr>
        <w:t>2.6.7. Осуществляет</w:t>
      </w:r>
      <w:r w:rsidRPr="000D536B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иные</w:t>
      </w:r>
      <w:r w:rsidRPr="000D536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действия,</w:t>
      </w:r>
      <w:r w:rsidRPr="000D536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связанные</w:t>
      </w:r>
      <w:r w:rsidRPr="000D536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с</w:t>
      </w:r>
      <w:r w:rsidRPr="000D536B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проведением</w:t>
      </w:r>
      <w:r w:rsidRPr="000D536B">
        <w:rPr>
          <w:rFonts w:ascii="Times New Roman" w:hAnsi="Times New Roman" w:cs="Times New Roman"/>
          <w:spacing w:val="27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инвентаризации</w:t>
      </w:r>
      <w:r w:rsidRPr="000D5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муниципального</w:t>
      </w:r>
      <w:r w:rsidRPr="000D536B">
        <w:rPr>
          <w:rFonts w:ascii="Times New Roman" w:hAnsi="Times New Roman" w:cs="Times New Roman"/>
          <w:sz w:val="28"/>
          <w:szCs w:val="28"/>
        </w:rPr>
        <w:t xml:space="preserve"> имущества,</w:t>
      </w:r>
      <w:r w:rsidRPr="000D536B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предусмотренные</w:t>
      </w:r>
      <w:r w:rsidRPr="000D536B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действующим</w:t>
      </w:r>
      <w:r w:rsidRPr="000D536B">
        <w:rPr>
          <w:rFonts w:ascii="Times New Roman" w:hAnsi="Times New Roman" w:cs="Times New Roman"/>
          <w:spacing w:val="64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законодательством</w:t>
      </w:r>
      <w:r w:rsidRPr="000D536B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Российской</w:t>
      </w:r>
      <w:r w:rsidRPr="000D536B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Федерации.</w:t>
      </w:r>
    </w:p>
    <w:p w:rsidR="000D536B" w:rsidRPr="000D536B" w:rsidRDefault="000D536B" w:rsidP="000D536B">
      <w:pPr>
        <w:pStyle w:val="afd"/>
        <w:tabs>
          <w:tab w:val="left" w:pos="1328"/>
        </w:tabs>
        <w:spacing w:after="0"/>
        <w:ind w:right="-8"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D536B">
        <w:rPr>
          <w:rFonts w:ascii="Times New Roman" w:hAnsi="Times New Roman" w:cs="Times New Roman"/>
          <w:sz w:val="28"/>
          <w:szCs w:val="28"/>
        </w:rPr>
        <w:t>2.6.8.</w:t>
      </w:r>
      <w:r w:rsidRPr="000D536B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Представляет</w:t>
      </w:r>
      <w:r w:rsidRPr="000D536B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результаты</w:t>
      </w:r>
      <w:r w:rsidRPr="000D536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проведения</w:t>
      </w:r>
      <w:r w:rsidRPr="000D536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инвентаризации</w:t>
      </w:r>
      <w:r w:rsidRPr="000D536B">
        <w:rPr>
          <w:rFonts w:ascii="Times New Roman" w:hAnsi="Times New Roman" w:cs="Times New Roman"/>
          <w:spacing w:val="28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муниципальной</w:t>
      </w:r>
      <w:r w:rsidRPr="000D536B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казны</w:t>
      </w:r>
      <w:r w:rsidRPr="000D536B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="00C50AB6">
        <w:rPr>
          <w:rFonts w:ascii="Times New Roman" w:hAnsi="Times New Roman" w:cs="Times New Roman"/>
          <w:sz w:val="28"/>
          <w:szCs w:val="28"/>
        </w:rPr>
        <w:t>уполномоченному специалисту</w:t>
      </w:r>
      <w:r w:rsidRPr="000D536B">
        <w:rPr>
          <w:rFonts w:ascii="Times New Roman" w:hAnsi="Times New Roman" w:cs="Times New Roman"/>
          <w:sz w:val="28"/>
          <w:szCs w:val="28"/>
        </w:rPr>
        <w:t xml:space="preserve"> в</w:t>
      </w:r>
      <w:r w:rsidRPr="000D536B">
        <w:rPr>
          <w:rFonts w:ascii="Times New Roman" w:hAnsi="Times New Roman" w:cs="Times New Roman"/>
          <w:spacing w:val="42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течение</w:t>
      </w:r>
      <w:r w:rsidRPr="000D536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15 (пятнадцати) рабочих</w:t>
      </w:r>
      <w:r w:rsidRPr="000D536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дней</w:t>
      </w:r>
      <w:r w:rsidRPr="000D536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со</w:t>
      </w:r>
      <w:r w:rsidRPr="000D536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дня</w:t>
      </w:r>
      <w:r w:rsidRPr="000D536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окончания</w:t>
      </w:r>
      <w:r w:rsidRPr="000D536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инвентаризации.</w:t>
      </w:r>
    </w:p>
    <w:p w:rsidR="000D536B" w:rsidRPr="000D536B" w:rsidRDefault="000D536B" w:rsidP="000D536B">
      <w:pPr>
        <w:pStyle w:val="afd"/>
        <w:tabs>
          <w:tab w:val="left" w:pos="1328"/>
        </w:tabs>
        <w:spacing w:after="0"/>
        <w:ind w:right="-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36B">
        <w:rPr>
          <w:rFonts w:ascii="Times New Roman" w:hAnsi="Times New Roman" w:cs="Times New Roman"/>
          <w:sz w:val="28"/>
          <w:szCs w:val="28"/>
        </w:rPr>
        <w:t>2.6.9.</w:t>
      </w:r>
      <w:r w:rsidRPr="000D536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Обеспечивает</w:t>
      </w:r>
      <w:r w:rsidRPr="000D536B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полноту</w:t>
      </w:r>
      <w:r w:rsidRPr="000D536B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</w:t>
      </w:r>
      <w:r w:rsidRPr="000D536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точность</w:t>
      </w:r>
      <w:r w:rsidRPr="000D536B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внесения</w:t>
      </w:r>
      <w:r w:rsidRPr="000D536B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в</w:t>
      </w:r>
      <w:r w:rsidRPr="000D536B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описи</w:t>
      </w:r>
      <w:r w:rsidRPr="000D536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или</w:t>
      </w:r>
      <w:r w:rsidRPr="000D536B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акты</w:t>
      </w:r>
      <w:r w:rsidRPr="000D536B">
        <w:rPr>
          <w:rFonts w:ascii="Times New Roman" w:hAnsi="Times New Roman" w:cs="Times New Roman"/>
          <w:spacing w:val="28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данных</w:t>
      </w:r>
      <w:r w:rsidRPr="000D536B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о</w:t>
      </w:r>
      <w:r w:rsidRPr="000D536B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фактическом</w:t>
      </w:r>
      <w:r w:rsidRPr="000D536B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наличии</w:t>
      </w:r>
      <w:r w:rsidRPr="000D536B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муниципального</w:t>
      </w:r>
      <w:r w:rsidRPr="000D536B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имущества,</w:t>
      </w:r>
      <w:r w:rsidRPr="000D536B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находящегося</w:t>
      </w:r>
      <w:r w:rsidRPr="000D536B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в</w:t>
      </w:r>
      <w:r w:rsidRPr="000D536B">
        <w:rPr>
          <w:rFonts w:ascii="Times New Roman" w:hAnsi="Times New Roman" w:cs="Times New Roman"/>
          <w:spacing w:val="38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муниципальной</w:t>
      </w:r>
      <w:r w:rsidRPr="000D536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казне,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правильность</w:t>
      </w:r>
      <w:r w:rsidRPr="000D5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 своевременность</w:t>
      </w:r>
      <w:r w:rsidRPr="000D536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оформления материалов</w:t>
      </w:r>
      <w:r w:rsidRPr="000D536B">
        <w:rPr>
          <w:rFonts w:ascii="Times New Roman" w:hAnsi="Times New Roman" w:cs="Times New Roman"/>
          <w:spacing w:val="30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инвентаризации</w:t>
      </w:r>
      <w:r w:rsidRPr="000D536B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муниципального</w:t>
      </w:r>
      <w:r w:rsidRPr="000D536B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имущества,</w:t>
      </w:r>
      <w:r w:rsidRPr="000D536B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находящегося</w:t>
      </w:r>
      <w:r w:rsidRPr="000D536B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в</w:t>
      </w:r>
      <w:r w:rsidRPr="000D536B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муниципальной</w:t>
      </w:r>
      <w:r w:rsidRPr="000D536B">
        <w:rPr>
          <w:rFonts w:ascii="Times New Roman" w:hAnsi="Times New Roman" w:cs="Times New Roman"/>
          <w:spacing w:val="58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казне.</w:t>
      </w:r>
    </w:p>
    <w:p w:rsidR="000D536B" w:rsidRPr="000D536B" w:rsidRDefault="000D536B" w:rsidP="000D536B">
      <w:pPr>
        <w:pStyle w:val="afd"/>
        <w:tabs>
          <w:tab w:val="left" w:pos="1328"/>
        </w:tabs>
        <w:spacing w:after="0"/>
        <w:ind w:right="-8"/>
        <w:jc w:val="both"/>
        <w:rPr>
          <w:rFonts w:ascii="Times New Roman" w:hAnsi="Times New Roman" w:cs="Times New Roman"/>
          <w:sz w:val="28"/>
          <w:szCs w:val="28"/>
        </w:rPr>
      </w:pPr>
    </w:p>
    <w:p w:rsidR="000D536B" w:rsidRPr="000D536B" w:rsidRDefault="000D536B" w:rsidP="000D536B">
      <w:pPr>
        <w:pStyle w:val="afd"/>
        <w:tabs>
          <w:tab w:val="left" w:pos="1328"/>
        </w:tabs>
        <w:spacing w:after="0"/>
        <w:ind w:right="-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536B">
        <w:rPr>
          <w:rFonts w:ascii="Times New Roman" w:hAnsi="Times New Roman" w:cs="Times New Roman"/>
          <w:b/>
          <w:sz w:val="28"/>
          <w:szCs w:val="28"/>
        </w:rPr>
        <w:t>III.</w:t>
      </w:r>
      <w:r w:rsidRPr="000D536B">
        <w:rPr>
          <w:rFonts w:ascii="Times New Roman" w:hAnsi="Times New Roman" w:cs="Times New Roman"/>
          <w:b/>
          <w:spacing w:val="-1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b/>
          <w:sz w:val="28"/>
          <w:szCs w:val="28"/>
        </w:rPr>
        <w:t>Особенности</w:t>
      </w:r>
      <w:r w:rsidRPr="000D536B">
        <w:rPr>
          <w:rFonts w:ascii="Times New Roman" w:hAnsi="Times New Roman" w:cs="Times New Roman"/>
          <w:b/>
          <w:spacing w:val="-1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Pr="000D536B">
        <w:rPr>
          <w:rFonts w:ascii="Times New Roman" w:hAnsi="Times New Roman" w:cs="Times New Roman"/>
          <w:b/>
          <w:spacing w:val="-1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b/>
          <w:sz w:val="28"/>
          <w:szCs w:val="28"/>
        </w:rPr>
        <w:t>инвентаризации</w:t>
      </w:r>
      <w:r w:rsidRPr="000D536B">
        <w:rPr>
          <w:rFonts w:ascii="Times New Roman" w:hAnsi="Times New Roman" w:cs="Times New Roman"/>
          <w:b/>
          <w:spacing w:val="-1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b/>
          <w:spacing w:val="-1"/>
          <w:sz w:val="28"/>
          <w:szCs w:val="28"/>
        </w:rPr>
        <w:t>имущества,</w:t>
      </w:r>
      <w:r w:rsidRPr="000D536B">
        <w:rPr>
          <w:rFonts w:ascii="Times New Roman" w:hAnsi="Times New Roman" w:cs="Times New Roman"/>
          <w:b/>
          <w:spacing w:val="-1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b/>
          <w:sz w:val="28"/>
          <w:szCs w:val="28"/>
        </w:rPr>
        <w:t>закреплённого</w:t>
      </w:r>
      <w:r w:rsidRPr="000D536B">
        <w:rPr>
          <w:rFonts w:ascii="Times New Roman" w:hAnsi="Times New Roman" w:cs="Times New Roman"/>
          <w:b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b/>
          <w:sz w:val="28"/>
          <w:szCs w:val="28"/>
        </w:rPr>
        <w:t>за</w:t>
      </w:r>
      <w:r w:rsidRPr="000D536B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b/>
          <w:sz w:val="28"/>
          <w:szCs w:val="28"/>
        </w:rPr>
        <w:t>казёнными</w:t>
      </w:r>
      <w:r w:rsidRPr="000D536B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b/>
          <w:sz w:val="28"/>
          <w:szCs w:val="28"/>
        </w:rPr>
        <w:t>и</w:t>
      </w:r>
      <w:r w:rsidRPr="000D536B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b/>
          <w:sz w:val="28"/>
          <w:szCs w:val="28"/>
        </w:rPr>
        <w:t>бюджетными</w:t>
      </w:r>
      <w:r w:rsidRPr="000D536B">
        <w:rPr>
          <w:rFonts w:ascii="Times New Roman" w:hAnsi="Times New Roman" w:cs="Times New Roman"/>
          <w:b/>
          <w:spacing w:val="-1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b/>
          <w:spacing w:val="-1"/>
          <w:sz w:val="28"/>
          <w:szCs w:val="28"/>
        </w:rPr>
        <w:t>учреждениями,</w:t>
      </w:r>
      <w:r w:rsidRPr="000D536B">
        <w:rPr>
          <w:rFonts w:ascii="Times New Roman" w:hAnsi="Times New Roman" w:cs="Times New Roman"/>
          <w:b/>
          <w:spacing w:val="-1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b/>
          <w:sz w:val="28"/>
          <w:szCs w:val="28"/>
        </w:rPr>
        <w:t xml:space="preserve">муниципальными </w:t>
      </w:r>
      <w:r w:rsidRPr="000D536B">
        <w:rPr>
          <w:rFonts w:ascii="Times New Roman" w:hAnsi="Times New Roman" w:cs="Times New Roman"/>
          <w:b/>
          <w:spacing w:val="-1"/>
          <w:sz w:val="28"/>
          <w:szCs w:val="28"/>
        </w:rPr>
        <w:t>унитарными</w:t>
      </w:r>
      <w:r w:rsidRPr="000D536B">
        <w:rPr>
          <w:rFonts w:ascii="Times New Roman" w:hAnsi="Times New Roman" w:cs="Times New Roman"/>
          <w:b/>
          <w:spacing w:val="-1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b/>
          <w:sz w:val="28"/>
          <w:szCs w:val="28"/>
        </w:rPr>
        <w:t>предприятиями</w:t>
      </w:r>
      <w:r w:rsidRPr="000D536B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b/>
          <w:sz w:val="28"/>
          <w:szCs w:val="28"/>
        </w:rPr>
        <w:t>на</w:t>
      </w:r>
      <w:r w:rsidRPr="000D536B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b/>
          <w:sz w:val="28"/>
          <w:szCs w:val="28"/>
        </w:rPr>
        <w:t>праве</w:t>
      </w:r>
      <w:r w:rsidRPr="000D536B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b/>
          <w:spacing w:val="-1"/>
          <w:sz w:val="28"/>
          <w:szCs w:val="28"/>
        </w:rPr>
        <w:t>хозяйственного</w:t>
      </w:r>
      <w:r w:rsidRPr="000D536B">
        <w:rPr>
          <w:rFonts w:ascii="Times New Roman" w:hAnsi="Times New Roman" w:cs="Times New Roman"/>
          <w:b/>
          <w:spacing w:val="-1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b/>
          <w:sz w:val="28"/>
          <w:szCs w:val="28"/>
        </w:rPr>
        <w:t>ведения</w:t>
      </w:r>
      <w:r w:rsidRPr="000D536B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b/>
          <w:sz w:val="28"/>
          <w:szCs w:val="28"/>
        </w:rPr>
        <w:t>или</w:t>
      </w:r>
      <w:r w:rsidRPr="000D536B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b/>
          <w:sz w:val="28"/>
          <w:szCs w:val="28"/>
        </w:rPr>
        <w:t>оперативного</w:t>
      </w:r>
      <w:r w:rsidRPr="000D536B">
        <w:rPr>
          <w:rFonts w:ascii="Times New Roman" w:hAnsi="Times New Roman" w:cs="Times New Roman"/>
          <w:b/>
          <w:spacing w:val="50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b/>
          <w:sz w:val="28"/>
          <w:szCs w:val="28"/>
        </w:rPr>
        <w:t>управления</w:t>
      </w:r>
    </w:p>
    <w:p w:rsidR="000D536B" w:rsidRPr="000D536B" w:rsidRDefault="000D536B" w:rsidP="000D536B">
      <w:pPr>
        <w:pStyle w:val="afd"/>
        <w:tabs>
          <w:tab w:val="left" w:pos="1328"/>
        </w:tabs>
        <w:spacing w:after="0"/>
        <w:ind w:right="-8"/>
        <w:jc w:val="both"/>
        <w:rPr>
          <w:rFonts w:ascii="Times New Roman" w:hAnsi="Times New Roman" w:cs="Times New Roman"/>
          <w:sz w:val="28"/>
          <w:szCs w:val="28"/>
        </w:rPr>
      </w:pPr>
    </w:p>
    <w:p w:rsidR="000D536B" w:rsidRPr="000D536B" w:rsidRDefault="000D536B" w:rsidP="000D536B">
      <w:pPr>
        <w:pStyle w:val="afd"/>
        <w:tabs>
          <w:tab w:val="left" w:pos="1328"/>
        </w:tabs>
        <w:spacing w:after="0"/>
        <w:ind w:right="-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36B">
        <w:rPr>
          <w:rFonts w:ascii="Times New Roman" w:hAnsi="Times New Roman" w:cs="Times New Roman"/>
          <w:sz w:val="28"/>
          <w:szCs w:val="28"/>
        </w:rPr>
        <w:t>3.1. Количество</w:t>
      </w:r>
      <w:r w:rsidRPr="000D5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 xml:space="preserve">внутренних инвентаризаций в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отчётном</w:t>
      </w:r>
      <w:r w:rsidRPr="000D5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 xml:space="preserve">году,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дата</w:t>
      </w:r>
      <w:r w:rsidRPr="000D536B">
        <w:rPr>
          <w:rFonts w:ascii="Times New Roman" w:hAnsi="Times New Roman" w:cs="Times New Roman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1"/>
          <w:sz w:val="28"/>
          <w:szCs w:val="28"/>
        </w:rPr>
        <w:t>их</w:t>
      </w:r>
      <w:r w:rsidRPr="000D536B">
        <w:rPr>
          <w:rFonts w:ascii="Times New Roman" w:hAnsi="Times New Roman" w:cs="Times New Roman"/>
          <w:spacing w:val="26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проведения,</w:t>
      </w:r>
      <w:r w:rsidRPr="000D536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перечень</w:t>
      </w:r>
      <w:r w:rsidRPr="000D536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имущества</w:t>
      </w:r>
      <w:r w:rsidRPr="000D536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</w:t>
      </w:r>
      <w:r w:rsidRPr="000D536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финансовых</w:t>
      </w:r>
      <w:r w:rsidRPr="000D536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обязательств,</w:t>
      </w:r>
      <w:r w:rsidRPr="000D536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проверяемых</w:t>
      </w:r>
      <w:r w:rsidRPr="000D536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при</w:t>
      </w:r>
      <w:r w:rsidRPr="000D536B">
        <w:rPr>
          <w:rFonts w:ascii="Times New Roman" w:hAnsi="Times New Roman" w:cs="Times New Roman"/>
          <w:spacing w:val="22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каждой</w:t>
      </w:r>
      <w:r w:rsidRPr="000D536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из</w:t>
      </w:r>
      <w:r w:rsidRPr="000D536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них,</w:t>
      </w:r>
      <w:r w:rsidRPr="000D536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устанавливаются</w:t>
      </w:r>
      <w:r w:rsidRPr="000D536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руководителем муниципального</w:t>
      </w:r>
      <w:r w:rsidRPr="000D536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предприятия</w:t>
      </w:r>
      <w:r w:rsidRPr="000D536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или</w:t>
      </w:r>
      <w:r w:rsidRPr="000D536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учреждения.</w:t>
      </w:r>
    </w:p>
    <w:p w:rsidR="000D536B" w:rsidRPr="000D536B" w:rsidRDefault="000D536B" w:rsidP="000D536B">
      <w:pPr>
        <w:pStyle w:val="afd"/>
        <w:tabs>
          <w:tab w:val="left" w:pos="1347"/>
        </w:tabs>
        <w:spacing w:after="0"/>
        <w:ind w:right="-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36B">
        <w:rPr>
          <w:rFonts w:ascii="Times New Roman" w:hAnsi="Times New Roman" w:cs="Times New Roman"/>
          <w:sz w:val="28"/>
          <w:szCs w:val="28"/>
        </w:rPr>
        <w:t>3.2. В муниципальном</w:t>
      </w:r>
      <w:r w:rsidRPr="000D536B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предприятии</w:t>
      </w:r>
      <w:r w:rsidRPr="000D536B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или</w:t>
      </w:r>
      <w:r w:rsidRPr="000D536B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учреждении</w:t>
      </w:r>
      <w:r w:rsidRPr="000D536B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внутренняя</w:t>
      </w:r>
      <w:r w:rsidRPr="000D536B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инвентаризация</w:t>
      </w:r>
      <w:r w:rsidRPr="000D536B">
        <w:rPr>
          <w:rFonts w:ascii="Times New Roman" w:hAnsi="Times New Roman" w:cs="Times New Roman"/>
          <w:spacing w:val="46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проводится</w:t>
      </w:r>
      <w:r w:rsidRPr="000D536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инвентаризационной</w:t>
      </w:r>
      <w:r w:rsidRPr="000D536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комиссией,</w:t>
      </w:r>
      <w:r w:rsidRPr="000D536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создаваемой</w:t>
      </w:r>
      <w:r w:rsidRPr="000D536B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руководителем муниципального</w:t>
      </w:r>
      <w:r w:rsidRPr="000D536B">
        <w:rPr>
          <w:rFonts w:ascii="Times New Roman" w:hAnsi="Times New Roman" w:cs="Times New Roman"/>
          <w:spacing w:val="54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предприятия</w:t>
      </w:r>
      <w:r w:rsidRPr="000D536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или</w:t>
      </w:r>
      <w:r w:rsidRPr="000D536B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учреждения.</w:t>
      </w:r>
    </w:p>
    <w:p w:rsidR="000D536B" w:rsidRPr="000D536B" w:rsidRDefault="000D536B" w:rsidP="000D536B">
      <w:pPr>
        <w:pStyle w:val="afd"/>
        <w:tabs>
          <w:tab w:val="left" w:pos="1347"/>
        </w:tabs>
        <w:spacing w:after="0"/>
        <w:ind w:right="-8"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D536B">
        <w:rPr>
          <w:rFonts w:ascii="Times New Roman" w:hAnsi="Times New Roman" w:cs="Times New Roman"/>
          <w:sz w:val="28"/>
          <w:szCs w:val="28"/>
        </w:rPr>
        <w:t>3.3. Руководители муниципального</w:t>
      </w:r>
      <w:r w:rsidRPr="000D536B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предприятия</w:t>
      </w:r>
      <w:r w:rsidRPr="000D536B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или</w:t>
      </w:r>
      <w:r w:rsidRPr="000D536B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учреждения</w:t>
      </w:r>
      <w:r w:rsidRPr="000D536B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утверждают</w:t>
      </w:r>
      <w:r w:rsidRPr="000D536B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результаты</w:t>
      </w:r>
      <w:r w:rsidRPr="000D536B">
        <w:rPr>
          <w:rFonts w:ascii="Times New Roman" w:hAnsi="Times New Roman" w:cs="Times New Roman"/>
          <w:spacing w:val="40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проведения</w:t>
      </w:r>
      <w:r w:rsidRPr="000D536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внутренней</w:t>
      </w:r>
      <w:r w:rsidRPr="000D536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инвентаризации</w:t>
      </w:r>
      <w:r w:rsidRPr="000D536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</w:t>
      </w:r>
      <w:r w:rsidRPr="000D536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представляют</w:t>
      </w:r>
      <w:r w:rsidRPr="000D536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их</w:t>
      </w:r>
      <w:r w:rsidRPr="000D536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50AB6">
        <w:rPr>
          <w:rFonts w:ascii="Times New Roman" w:hAnsi="Times New Roman" w:cs="Times New Roman"/>
          <w:sz w:val="28"/>
          <w:szCs w:val="28"/>
        </w:rPr>
        <w:t>уполномоченному специалисту</w:t>
      </w:r>
      <w:r w:rsidRPr="000D536B">
        <w:rPr>
          <w:rFonts w:ascii="Times New Roman" w:hAnsi="Times New Roman" w:cs="Times New Roman"/>
          <w:sz w:val="28"/>
          <w:szCs w:val="28"/>
        </w:rPr>
        <w:t xml:space="preserve"> в</w:t>
      </w:r>
      <w:r w:rsidRPr="000D536B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течение</w:t>
      </w:r>
      <w:r w:rsidRPr="000D536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15 (пятнадцати)</w:t>
      </w:r>
      <w:r w:rsidRPr="000D536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рабочих</w:t>
      </w:r>
      <w:r w:rsidRPr="000D536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дней</w:t>
      </w:r>
      <w:r w:rsidRPr="000D536B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со</w:t>
      </w:r>
      <w:r w:rsidRPr="000D536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дня</w:t>
      </w:r>
      <w:r w:rsidRPr="000D536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окончания</w:t>
      </w:r>
      <w:r w:rsidRPr="000D536B">
        <w:rPr>
          <w:rFonts w:ascii="Times New Roman" w:hAnsi="Times New Roman" w:cs="Times New Roman"/>
          <w:spacing w:val="25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инвентаризации.</w:t>
      </w:r>
    </w:p>
    <w:p w:rsidR="000D536B" w:rsidRPr="000D536B" w:rsidRDefault="000D536B" w:rsidP="000D536B">
      <w:pPr>
        <w:pStyle w:val="afd"/>
        <w:tabs>
          <w:tab w:val="left" w:pos="1347"/>
        </w:tabs>
        <w:spacing w:after="0"/>
        <w:ind w:right="-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36B">
        <w:rPr>
          <w:rFonts w:ascii="Times New Roman" w:hAnsi="Times New Roman" w:cs="Times New Roman"/>
          <w:spacing w:val="-1"/>
          <w:sz w:val="28"/>
          <w:szCs w:val="28"/>
        </w:rPr>
        <w:t xml:space="preserve">3.4. </w:t>
      </w:r>
      <w:r w:rsidRPr="000D536B">
        <w:rPr>
          <w:rFonts w:ascii="Times New Roman" w:hAnsi="Times New Roman" w:cs="Times New Roman"/>
          <w:sz w:val="28"/>
          <w:szCs w:val="28"/>
        </w:rPr>
        <w:t>В</w:t>
      </w:r>
      <w:r w:rsidRPr="000D536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целях</w:t>
      </w:r>
      <w:r w:rsidRPr="000D536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контроля</w:t>
      </w:r>
      <w:r w:rsidRPr="000D536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за</w:t>
      </w:r>
      <w:r w:rsidRPr="000D536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наличием</w:t>
      </w:r>
      <w:r w:rsidRPr="000D536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имущества,</w:t>
      </w:r>
      <w:r w:rsidRPr="000D536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закреплённого</w:t>
      </w:r>
      <w:r w:rsidRPr="000D536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за муниципальными</w:t>
      </w:r>
      <w:r w:rsidRPr="000D536B">
        <w:rPr>
          <w:rFonts w:ascii="Times New Roman" w:hAnsi="Times New Roman" w:cs="Times New Roman"/>
          <w:spacing w:val="32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предприятиями</w:t>
      </w:r>
      <w:r w:rsidRPr="000D536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</w:t>
      </w:r>
      <w:r w:rsidRPr="000D536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учреждениями</w:t>
      </w:r>
      <w:r w:rsidRPr="000D536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на</w:t>
      </w:r>
      <w:r w:rsidRPr="000D536B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праве</w:t>
      </w:r>
      <w:r w:rsidRPr="000D536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хозяйственного</w:t>
      </w:r>
      <w:r w:rsidRPr="000D536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ведения</w:t>
      </w:r>
      <w:r w:rsidRPr="000D536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или</w:t>
      </w:r>
      <w:r w:rsidRPr="000D536B">
        <w:rPr>
          <w:rFonts w:ascii="Times New Roman" w:hAnsi="Times New Roman" w:cs="Times New Roman"/>
          <w:spacing w:val="45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оперативного</w:t>
      </w:r>
      <w:r w:rsidRPr="000D536B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управления,</w:t>
      </w:r>
      <w:r w:rsidRPr="000D536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его</w:t>
      </w:r>
      <w:r w:rsidRPr="000D536B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состоянием</w:t>
      </w:r>
      <w:r w:rsidRPr="000D536B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</w:t>
      </w:r>
      <w:r w:rsidRPr="000D536B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сохранностью</w:t>
      </w:r>
      <w:r w:rsidRPr="000D536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может</w:t>
      </w:r>
      <w:r w:rsidRPr="000D536B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проводиться</w:t>
      </w:r>
      <w:r w:rsidRPr="000D536B">
        <w:rPr>
          <w:rFonts w:ascii="Times New Roman" w:hAnsi="Times New Roman" w:cs="Times New Roman"/>
          <w:spacing w:val="42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инициативная</w:t>
      </w:r>
      <w:r w:rsidRPr="000D536B">
        <w:rPr>
          <w:rFonts w:ascii="Times New Roman" w:hAnsi="Times New Roman" w:cs="Times New Roman"/>
          <w:spacing w:val="-3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инвентаризация.</w:t>
      </w:r>
    </w:p>
    <w:p w:rsidR="000D536B" w:rsidRPr="000D536B" w:rsidRDefault="000D536B" w:rsidP="000D536B">
      <w:pPr>
        <w:pStyle w:val="afd"/>
        <w:tabs>
          <w:tab w:val="left" w:pos="1347"/>
        </w:tabs>
        <w:spacing w:after="0"/>
        <w:ind w:right="-8"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D536B">
        <w:rPr>
          <w:rFonts w:ascii="Times New Roman" w:hAnsi="Times New Roman" w:cs="Times New Roman"/>
          <w:sz w:val="28"/>
          <w:szCs w:val="28"/>
        </w:rPr>
        <w:t>3.5. Инициативная</w:t>
      </w:r>
      <w:r w:rsidRPr="000D536B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инвентаризация</w:t>
      </w:r>
      <w:r w:rsidRPr="000D536B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назначается</w:t>
      </w:r>
      <w:r w:rsidRPr="000D536B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распоряжением</w:t>
      </w:r>
      <w:r w:rsidRPr="000D536B">
        <w:rPr>
          <w:rFonts w:ascii="Times New Roman" w:hAnsi="Times New Roman" w:cs="Times New Roman"/>
          <w:spacing w:val="50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 xml:space="preserve">Администрации </w:t>
      </w:r>
      <w:r w:rsidR="00C50AB6" w:rsidRPr="000D536B">
        <w:rPr>
          <w:rFonts w:ascii="Times New Roman" w:hAnsi="Times New Roman" w:cs="Times New Roman"/>
          <w:kern w:val="28"/>
          <w:sz w:val="28"/>
          <w:szCs w:val="28"/>
        </w:rPr>
        <w:t>сельского поселения Георгиевка</w:t>
      </w:r>
      <w:r w:rsidR="00C50AB6" w:rsidRPr="000D536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 xml:space="preserve">муниципального района </w:t>
      </w:r>
      <w:r w:rsidRPr="000D536B">
        <w:rPr>
          <w:rFonts w:ascii="Times New Roman" w:hAnsi="Times New Roman" w:cs="Times New Roman"/>
          <w:sz w:val="28"/>
          <w:szCs w:val="28"/>
        </w:rPr>
        <w:t>Кинельский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 xml:space="preserve"> Самарской области,</w:t>
      </w:r>
      <w:r w:rsidRPr="000D536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в</w:t>
      </w:r>
      <w:r w:rsidRPr="000D536B">
        <w:rPr>
          <w:rFonts w:ascii="Times New Roman" w:hAnsi="Times New Roman" w:cs="Times New Roman"/>
          <w:spacing w:val="50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котором</w:t>
      </w:r>
      <w:r w:rsidRPr="000D536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указываются</w:t>
      </w:r>
      <w:r w:rsidRPr="000D536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имущество,</w:t>
      </w:r>
      <w:r w:rsidRPr="000D536B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подлежащее</w:t>
      </w:r>
      <w:r w:rsidRPr="000D536B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инициативной</w:t>
      </w:r>
      <w:r w:rsidRPr="000D536B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инвентаризации,</w:t>
      </w:r>
      <w:r w:rsidRPr="000D536B">
        <w:rPr>
          <w:rFonts w:ascii="Times New Roman" w:hAnsi="Times New Roman" w:cs="Times New Roman"/>
          <w:spacing w:val="72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муниципальные</w:t>
      </w:r>
      <w:r w:rsidRPr="000D536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предприятия</w:t>
      </w:r>
      <w:r w:rsidRPr="000D536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</w:t>
      </w:r>
      <w:r w:rsidRPr="000D536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учреждения,</w:t>
      </w:r>
      <w:r w:rsidRPr="000D536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за</w:t>
      </w:r>
      <w:r w:rsidRPr="000D536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которыми</w:t>
      </w:r>
      <w:r w:rsidRPr="000D536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закреплено</w:t>
      </w:r>
      <w:r w:rsidRPr="000D536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имущество,</w:t>
      </w:r>
      <w:r w:rsidRPr="000D536B">
        <w:rPr>
          <w:rFonts w:ascii="Times New Roman" w:hAnsi="Times New Roman" w:cs="Times New Roman"/>
          <w:spacing w:val="50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подлежащее</w:t>
      </w:r>
      <w:r w:rsidRPr="000D536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инициативной</w:t>
      </w:r>
      <w:r w:rsidRPr="000D536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инвентаризации,</w:t>
      </w:r>
      <w:r w:rsidRPr="000D536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руководители</w:t>
      </w:r>
      <w:r w:rsidRPr="000D536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муниципальных</w:t>
      </w:r>
      <w:r w:rsidRPr="000D536B">
        <w:rPr>
          <w:rFonts w:ascii="Times New Roman" w:hAnsi="Times New Roman" w:cs="Times New Roman"/>
          <w:spacing w:val="23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предприятий</w:t>
      </w:r>
      <w:r w:rsidRPr="000D536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</w:t>
      </w:r>
      <w:r w:rsidRPr="000D536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учреждений,</w:t>
      </w:r>
      <w:r w:rsidRPr="000D536B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подлежащие</w:t>
      </w:r>
      <w:r w:rsidRPr="000D536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включению</w:t>
      </w:r>
      <w:r w:rsidRPr="000D536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в</w:t>
      </w:r>
      <w:r w:rsidRPr="000D536B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состав</w:t>
      </w:r>
      <w:r w:rsidRPr="000D536B">
        <w:rPr>
          <w:rFonts w:ascii="Times New Roman" w:hAnsi="Times New Roman" w:cs="Times New Roman"/>
          <w:spacing w:val="30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инвентаризационной</w:t>
      </w:r>
      <w:r w:rsidRPr="000D536B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комиссии,</w:t>
      </w:r>
      <w:r w:rsidRPr="000D536B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сроки</w:t>
      </w:r>
      <w:r w:rsidRPr="000D536B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lastRenderedPageBreak/>
        <w:t>проведения</w:t>
      </w:r>
      <w:r w:rsidRPr="000D536B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инициативной</w:t>
      </w:r>
      <w:r w:rsidRPr="000D536B">
        <w:rPr>
          <w:rFonts w:ascii="Times New Roman" w:hAnsi="Times New Roman" w:cs="Times New Roman"/>
          <w:spacing w:val="62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инвентаризации.</w:t>
      </w:r>
    </w:p>
    <w:p w:rsidR="000D536B" w:rsidRPr="000D536B" w:rsidRDefault="000D536B" w:rsidP="000D536B">
      <w:pPr>
        <w:pStyle w:val="afd"/>
        <w:tabs>
          <w:tab w:val="left" w:pos="1347"/>
        </w:tabs>
        <w:spacing w:after="0"/>
        <w:ind w:right="-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36B">
        <w:rPr>
          <w:rFonts w:ascii="Times New Roman" w:hAnsi="Times New Roman" w:cs="Times New Roman"/>
          <w:spacing w:val="-1"/>
          <w:sz w:val="28"/>
          <w:szCs w:val="28"/>
        </w:rPr>
        <w:t xml:space="preserve">3.6. </w:t>
      </w:r>
      <w:r w:rsidRPr="000D536B">
        <w:rPr>
          <w:rFonts w:ascii="Times New Roman" w:hAnsi="Times New Roman" w:cs="Times New Roman"/>
          <w:sz w:val="28"/>
          <w:szCs w:val="28"/>
        </w:rPr>
        <w:t>Инициативную</w:t>
      </w:r>
      <w:r w:rsidRPr="000D536B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инвентаризацию</w:t>
      </w:r>
      <w:r w:rsidRPr="000D536B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проводит</w:t>
      </w:r>
      <w:r w:rsidRPr="000D536B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инвентаризационная</w:t>
      </w:r>
      <w:r w:rsidRPr="000D536B">
        <w:rPr>
          <w:rFonts w:ascii="Times New Roman" w:hAnsi="Times New Roman" w:cs="Times New Roman"/>
          <w:spacing w:val="30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комиссия,</w:t>
      </w:r>
      <w:r w:rsidRPr="000D536B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создаваемая</w:t>
      </w:r>
      <w:r w:rsidRPr="000D536B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в</w:t>
      </w:r>
      <w:r w:rsidRPr="000D536B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порядке,</w:t>
      </w:r>
      <w:r w:rsidRPr="000D536B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предусмотренном</w:t>
      </w:r>
      <w:r w:rsidRPr="000D536B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пунктами 2.3</w:t>
      </w:r>
      <w:r w:rsidRPr="000D536B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–</w:t>
      </w:r>
      <w:r w:rsidRPr="000D536B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2.5</w:t>
      </w:r>
      <w:r w:rsidRPr="000D536B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настоящего</w:t>
      </w:r>
      <w:r w:rsidRPr="000D536B">
        <w:rPr>
          <w:rFonts w:ascii="Times New Roman" w:hAnsi="Times New Roman" w:cs="Times New Roman"/>
          <w:spacing w:val="29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Порядка.</w:t>
      </w:r>
    </w:p>
    <w:p w:rsidR="000D536B" w:rsidRPr="000D536B" w:rsidRDefault="000D536B" w:rsidP="000D536B">
      <w:pPr>
        <w:pStyle w:val="afd"/>
        <w:tabs>
          <w:tab w:val="left" w:pos="1347"/>
        </w:tabs>
        <w:spacing w:after="0"/>
        <w:ind w:right="-8"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D536B">
        <w:rPr>
          <w:rFonts w:ascii="Times New Roman" w:hAnsi="Times New Roman" w:cs="Times New Roman"/>
          <w:sz w:val="28"/>
          <w:szCs w:val="28"/>
        </w:rPr>
        <w:t xml:space="preserve">3.7.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Результаты</w:t>
      </w:r>
      <w:r w:rsidRPr="000D536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проведения</w:t>
      </w:r>
      <w:r w:rsidRPr="000D536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инициативной</w:t>
      </w:r>
      <w:r w:rsidRPr="000D536B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инвентаризации</w:t>
      </w:r>
      <w:r w:rsidRPr="000D536B">
        <w:rPr>
          <w:rFonts w:ascii="Times New Roman" w:hAnsi="Times New Roman" w:cs="Times New Roman"/>
          <w:spacing w:val="30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инвентаризационная</w:t>
      </w:r>
      <w:r w:rsidRPr="000D536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комиссия</w:t>
      </w:r>
      <w:r w:rsidRPr="000D536B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представляет</w:t>
      </w:r>
      <w:r w:rsidRPr="000D536B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="00C50AB6">
        <w:rPr>
          <w:rFonts w:ascii="Times New Roman" w:hAnsi="Times New Roman" w:cs="Times New Roman"/>
          <w:sz w:val="28"/>
          <w:szCs w:val="28"/>
        </w:rPr>
        <w:t xml:space="preserve">уполномоченному </w:t>
      </w:r>
      <w:r w:rsidR="00895D9B">
        <w:rPr>
          <w:rFonts w:ascii="Times New Roman" w:hAnsi="Times New Roman" w:cs="Times New Roman"/>
          <w:sz w:val="28"/>
          <w:szCs w:val="28"/>
        </w:rPr>
        <w:t xml:space="preserve">специалисту </w:t>
      </w:r>
      <w:r w:rsidR="00895D9B" w:rsidRPr="000D536B">
        <w:rPr>
          <w:rFonts w:ascii="Times New Roman" w:hAnsi="Times New Roman" w:cs="Times New Roman"/>
          <w:sz w:val="28"/>
          <w:szCs w:val="28"/>
        </w:rPr>
        <w:t>в</w:t>
      </w:r>
      <w:r w:rsidRPr="000D536B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течение</w:t>
      </w:r>
      <w:r w:rsidRPr="000D536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10 (десяти)</w:t>
      </w:r>
      <w:r w:rsidRPr="000D536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рабочих</w:t>
      </w:r>
      <w:r w:rsidRPr="000D536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дней</w:t>
      </w:r>
      <w:r w:rsidRPr="000D536B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со</w:t>
      </w:r>
      <w:r w:rsidRPr="000D536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дня</w:t>
      </w:r>
      <w:r w:rsidRPr="000D536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окончания</w:t>
      </w:r>
      <w:r w:rsidRPr="000D536B">
        <w:rPr>
          <w:rFonts w:ascii="Times New Roman" w:hAnsi="Times New Roman" w:cs="Times New Roman"/>
          <w:spacing w:val="25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инвентаризации.</w:t>
      </w:r>
    </w:p>
    <w:p w:rsidR="000D536B" w:rsidRPr="000D536B" w:rsidRDefault="000D536B" w:rsidP="000D536B">
      <w:pPr>
        <w:pStyle w:val="afd"/>
        <w:tabs>
          <w:tab w:val="left" w:pos="1347"/>
        </w:tabs>
        <w:spacing w:after="0"/>
        <w:ind w:right="-8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0D536B" w:rsidRPr="000D536B" w:rsidRDefault="000D536B" w:rsidP="000D536B">
      <w:pPr>
        <w:pStyle w:val="afd"/>
        <w:tabs>
          <w:tab w:val="left" w:pos="1347"/>
        </w:tabs>
        <w:spacing w:after="0"/>
        <w:ind w:right="-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536B">
        <w:rPr>
          <w:rFonts w:ascii="Times New Roman" w:hAnsi="Times New Roman" w:cs="Times New Roman"/>
          <w:b/>
          <w:sz w:val="28"/>
          <w:szCs w:val="28"/>
        </w:rPr>
        <w:t>IV. Подведение</w:t>
      </w:r>
      <w:r w:rsidRPr="000D536B">
        <w:rPr>
          <w:rFonts w:ascii="Times New Roman" w:hAnsi="Times New Roman" w:cs="Times New Roman"/>
          <w:b/>
          <w:spacing w:val="-1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b/>
          <w:sz w:val="28"/>
          <w:szCs w:val="28"/>
        </w:rPr>
        <w:t>итогов</w:t>
      </w:r>
      <w:r w:rsidRPr="000D536B">
        <w:rPr>
          <w:rFonts w:ascii="Times New Roman" w:hAnsi="Times New Roman" w:cs="Times New Roman"/>
          <w:b/>
          <w:spacing w:val="-1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b/>
          <w:spacing w:val="-1"/>
          <w:sz w:val="28"/>
          <w:szCs w:val="28"/>
        </w:rPr>
        <w:t>инвентаризации</w:t>
      </w:r>
      <w:r w:rsidRPr="000D536B">
        <w:rPr>
          <w:rFonts w:ascii="Times New Roman" w:hAnsi="Times New Roman" w:cs="Times New Roman"/>
          <w:b/>
          <w:spacing w:val="-1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Pr="000D536B">
        <w:rPr>
          <w:rFonts w:ascii="Times New Roman" w:hAnsi="Times New Roman" w:cs="Times New Roman"/>
          <w:b/>
          <w:spacing w:val="-1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b/>
          <w:sz w:val="28"/>
          <w:szCs w:val="28"/>
        </w:rPr>
        <w:t>имущества</w:t>
      </w:r>
      <w:r w:rsidRPr="000D536B">
        <w:rPr>
          <w:rFonts w:ascii="Times New Roman" w:hAnsi="Times New Roman" w:cs="Times New Roman"/>
          <w:b/>
          <w:spacing w:val="44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b/>
          <w:sz w:val="28"/>
          <w:szCs w:val="28"/>
        </w:rPr>
        <w:t>и</w:t>
      </w:r>
      <w:r w:rsidRPr="000D536B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b/>
          <w:spacing w:val="-1"/>
          <w:sz w:val="28"/>
          <w:szCs w:val="28"/>
        </w:rPr>
        <w:t>принятие</w:t>
      </w:r>
      <w:r w:rsidRPr="000D536B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b/>
          <w:sz w:val="28"/>
          <w:szCs w:val="28"/>
        </w:rPr>
        <w:t>по</w:t>
      </w:r>
      <w:r w:rsidRPr="000D536B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b/>
          <w:sz w:val="28"/>
          <w:szCs w:val="28"/>
        </w:rPr>
        <w:t>ним</w:t>
      </w:r>
      <w:r w:rsidRPr="000D536B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b/>
          <w:sz w:val="28"/>
          <w:szCs w:val="28"/>
        </w:rPr>
        <w:t>решений</w:t>
      </w:r>
    </w:p>
    <w:p w:rsidR="000D536B" w:rsidRPr="000D536B" w:rsidRDefault="000D536B" w:rsidP="000D536B">
      <w:pPr>
        <w:pStyle w:val="afd"/>
        <w:tabs>
          <w:tab w:val="left" w:pos="1347"/>
        </w:tabs>
        <w:spacing w:after="0"/>
        <w:ind w:right="-8"/>
        <w:jc w:val="both"/>
        <w:rPr>
          <w:rFonts w:ascii="Times New Roman" w:hAnsi="Times New Roman" w:cs="Times New Roman"/>
          <w:sz w:val="28"/>
          <w:szCs w:val="28"/>
        </w:rPr>
      </w:pPr>
    </w:p>
    <w:p w:rsidR="000D536B" w:rsidRPr="000D536B" w:rsidRDefault="000D536B" w:rsidP="000D536B">
      <w:pPr>
        <w:pStyle w:val="afd"/>
        <w:tabs>
          <w:tab w:val="left" w:pos="1347"/>
        </w:tabs>
        <w:spacing w:after="0"/>
        <w:ind w:right="-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36B">
        <w:rPr>
          <w:rFonts w:ascii="Times New Roman" w:hAnsi="Times New Roman" w:cs="Times New Roman"/>
          <w:sz w:val="28"/>
          <w:szCs w:val="28"/>
        </w:rPr>
        <w:t>4.1. В</w:t>
      </w:r>
      <w:r w:rsidRPr="000D536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течение</w:t>
      </w:r>
      <w:r w:rsidRPr="000D536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15 (пятнадцати)</w:t>
      </w:r>
      <w:r w:rsidRPr="000D536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рабочих</w:t>
      </w:r>
      <w:r w:rsidRPr="000D536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дней</w:t>
      </w:r>
      <w:r w:rsidRPr="000D536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со</w:t>
      </w:r>
      <w:r w:rsidRPr="000D536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дня</w:t>
      </w:r>
      <w:r w:rsidRPr="000D536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получения</w:t>
      </w:r>
      <w:r w:rsidRPr="000D536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результатов</w:t>
      </w:r>
      <w:r w:rsidRPr="000D536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проведения</w:t>
      </w:r>
      <w:r w:rsidRPr="000D536B">
        <w:rPr>
          <w:rFonts w:ascii="Times New Roman" w:hAnsi="Times New Roman" w:cs="Times New Roman"/>
          <w:spacing w:val="24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инвентаризации</w:t>
      </w:r>
      <w:r w:rsidRPr="000D536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имущества</w:t>
      </w:r>
      <w:r w:rsidRPr="000D536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муниципальной</w:t>
      </w:r>
      <w:r w:rsidRPr="000D536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казны,</w:t>
      </w:r>
      <w:r w:rsidRPr="000D536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инициативной</w:t>
      </w:r>
      <w:r w:rsidRPr="000D536B">
        <w:rPr>
          <w:rFonts w:ascii="Times New Roman" w:hAnsi="Times New Roman" w:cs="Times New Roman"/>
          <w:spacing w:val="68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инвентаризации,</w:t>
      </w:r>
      <w:r w:rsidRPr="000D536B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внутренней</w:t>
      </w:r>
      <w:r w:rsidRPr="000D536B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 xml:space="preserve">инвентаризации </w:t>
      </w:r>
      <w:r w:rsidR="00895D9B">
        <w:rPr>
          <w:rFonts w:ascii="Times New Roman" w:hAnsi="Times New Roman" w:cs="Times New Roman"/>
          <w:sz w:val="28"/>
          <w:szCs w:val="28"/>
        </w:rPr>
        <w:t>уполномоченн</w:t>
      </w:r>
      <w:r w:rsidR="00895D9B">
        <w:rPr>
          <w:rFonts w:ascii="Times New Roman" w:hAnsi="Times New Roman" w:cs="Times New Roman"/>
          <w:sz w:val="28"/>
          <w:szCs w:val="28"/>
        </w:rPr>
        <w:t>ый</w:t>
      </w:r>
      <w:r w:rsidR="00895D9B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Pr="000D536B">
        <w:rPr>
          <w:rFonts w:ascii="Times New Roman" w:hAnsi="Times New Roman" w:cs="Times New Roman"/>
          <w:sz w:val="28"/>
          <w:szCs w:val="28"/>
        </w:rPr>
        <w:t xml:space="preserve"> анализирует</w:t>
      </w:r>
      <w:r w:rsidRPr="000D536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результаты</w:t>
      </w:r>
      <w:r w:rsidRPr="000D536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их</w:t>
      </w:r>
      <w:r w:rsidRPr="000D536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проведения,</w:t>
      </w:r>
      <w:r w:rsidRPr="000D536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готовит</w:t>
      </w:r>
      <w:r w:rsidRPr="000D536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по</w:t>
      </w:r>
      <w:r w:rsidRPr="000D536B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ним</w:t>
      </w:r>
      <w:r w:rsidRPr="000D536B">
        <w:rPr>
          <w:rFonts w:ascii="Times New Roman" w:hAnsi="Times New Roman" w:cs="Times New Roman"/>
          <w:spacing w:val="30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предложения</w:t>
      </w:r>
      <w:r w:rsidRPr="000D536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</w:t>
      </w:r>
      <w:r w:rsidRPr="000D536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представляет</w:t>
      </w:r>
      <w:r w:rsidRPr="000D536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на</w:t>
      </w:r>
      <w:r w:rsidRPr="000D536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рассмотрение</w:t>
      </w:r>
      <w:r w:rsidRPr="000D536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 xml:space="preserve">Главе </w:t>
      </w:r>
      <w:r w:rsidR="00895D9B">
        <w:rPr>
          <w:rFonts w:ascii="Times New Roman" w:hAnsi="Times New Roman" w:cs="Times New Roman"/>
          <w:spacing w:val="-1"/>
          <w:sz w:val="28"/>
          <w:szCs w:val="28"/>
        </w:rPr>
        <w:t xml:space="preserve">сельского поселения Георгиевка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 xml:space="preserve">муниципального района </w:t>
      </w:r>
      <w:r w:rsidRPr="000D536B">
        <w:rPr>
          <w:rFonts w:ascii="Times New Roman" w:hAnsi="Times New Roman" w:cs="Times New Roman"/>
          <w:sz w:val="28"/>
          <w:szCs w:val="28"/>
        </w:rPr>
        <w:t>Кинельский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 xml:space="preserve"> Самарской области</w:t>
      </w:r>
      <w:r w:rsidRPr="000D536B">
        <w:rPr>
          <w:rFonts w:ascii="Times New Roman" w:hAnsi="Times New Roman" w:cs="Times New Roman"/>
          <w:sz w:val="28"/>
          <w:szCs w:val="28"/>
        </w:rPr>
        <w:t>.</w:t>
      </w:r>
    </w:p>
    <w:p w:rsidR="000D536B" w:rsidRPr="000D536B" w:rsidRDefault="000D536B" w:rsidP="000D536B">
      <w:pPr>
        <w:pStyle w:val="afd"/>
        <w:tabs>
          <w:tab w:val="left" w:pos="1347"/>
        </w:tabs>
        <w:spacing w:after="0"/>
        <w:ind w:right="-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36B">
        <w:rPr>
          <w:rFonts w:ascii="Times New Roman" w:hAnsi="Times New Roman" w:cs="Times New Roman"/>
          <w:sz w:val="28"/>
          <w:szCs w:val="28"/>
        </w:rPr>
        <w:t>4.2. По</w:t>
      </w:r>
      <w:r w:rsidRPr="000D536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результатам</w:t>
      </w:r>
      <w:r w:rsidRPr="000D5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проведённого</w:t>
      </w:r>
      <w:r w:rsidRPr="000D536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анализа</w:t>
      </w:r>
      <w:r w:rsidRPr="000D536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895D9B">
        <w:rPr>
          <w:rFonts w:ascii="Times New Roman" w:hAnsi="Times New Roman" w:cs="Times New Roman"/>
          <w:sz w:val="28"/>
          <w:szCs w:val="28"/>
        </w:rPr>
        <w:t>уполномоченный специалист</w:t>
      </w:r>
      <w:r w:rsidRPr="000D536B">
        <w:rPr>
          <w:rFonts w:ascii="Times New Roman" w:hAnsi="Times New Roman" w:cs="Times New Roman"/>
          <w:sz w:val="28"/>
          <w:szCs w:val="28"/>
        </w:rPr>
        <w:t>:</w:t>
      </w:r>
    </w:p>
    <w:p w:rsidR="000D536B" w:rsidRPr="000D536B" w:rsidRDefault="000D536B" w:rsidP="000D536B">
      <w:pPr>
        <w:pStyle w:val="afd"/>
        <w:tabs>
          <w:tab w:val="left" w:pos="1347"/>
        </w:tabs>
        <w:spacing w:after="0"/>
        <w:ind w:right="-8"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D536B">
        <w:rPr>
          <w:rFonts w:ascii="Times New Roman" w:hAnsi="Times New Roman" w:cs="Times New Roman"/>
          <w:sz w:val="28"/>
          <w:szCs w:val="28"/>
        </w:rPr>
        <w:t>4.2.1. При</w:t>
      </w:r>
      <w:r w:rsidRPr="000D536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выявлении</w:t>
      </w:r>
      <w:r w:rsidRPr="000D536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неиспользуемого</w:t>
      </w:r>
      <w:r w:rsidRPr="000D536B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или</w:t>
      </w:r>
      <w:r w:rsidRPr="000D536B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используемого</w:t>
      </w:r>
      <w:r w:rsidRPr="000D536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не</w:t>
      </w:r>
      <w:r w:rsidRPr="000D536B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по</w:t>
      </w:r>
      <w:r w:rsidRPr="000D536B">
        <w:rPr>
          <w:rFonts w:ascii="Times New Roman" w:hAnsi="Times New Roman" w:cs="Times New Roman"/>
          <w:spacing w:val="27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назначению</w:t>
      </w:r>
      <w:r w:rsidRPr="000D536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муниципального</w:t>
      </w:r>
      <w:r w:rsidRPr="000D536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имущества,</w:t>
      </w:r>
      <w:r w:rsidRPr="000D536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переданного</w:t>
      </w:r>
      <w:r w:rsidRPr="000D536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в</w:t>
      </w:r>
      <w:r w:rsidRPr="000D536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оперативное</w:t>
      </w:r>
      <w:r w:rsidRPr="000D536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управление</w:t>
      </w:r>
      <w:r w:rsidRPr="000D536B">
        <w:rPr>
          <w:rFonts w:ascii="Times New Roman" w:hAnsi="Times New Roman" w:cs="Times New Roman"/>
          <w:spacing w:val="54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муниципальным учреждениям,</w:t>
      </w:r>
      <w:r w:rsidRPr="000D5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готовит</w:t>
      </w:r>
      <w:r w:rsidRPr="000D536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предложения</w:t>
      </w:r>
      <w:r w:rsidRPr="000D536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по</w:t>
      </w:r>
      <w:r w:rsidRPr="000D5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изъятию</w:t>
      </w:r>
      <w:r w:rsidRPr="000D536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данного</w:t>
      </w:r>
      <w:r w:rsidRPr="000D536B">
        <w:rPr>
          <w:rFonts w:ascii="Times New Roman" w:hAnsi="Times New Roman" w:cs="Times New Roman"/>
          <w:spacing w:val="28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имущества</w:t>
      </w:r>
      <w:r w:rsidRPr="000D536B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в</w:t>
      </w:r>
      <w:r w:rsidRPr="000D536B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муниципальную</w:t>
      </w:r>
      <w:r w:rsidRPr="000D536B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 xml:space="preserve">казну </w:t>
      </w:r>
      <w:r w:rsidR="00895D9B">
        <w:rPr>
          <w:rFonts w:ascii="Times New Roman" w:hAnsi="Times New Roman" w:cs="Times New Roman"/>
          <w:spacing w:val="-1"/>
          <w:sz w:val="28"/>
          <w:szCs w:val="28"/>
        </w:rPr>
        <w:t xml:space="preserve">сельского поселения Георгиевка </w:t>
      </w:r>
      <w:r w:rsidRPr="000D536B">
        <w:rPr>
          <w:rFonts w:ascii="Times New Roman" w:hAnsi="Times New Roman" w:cs="Times New Roman"/>
          <w:sz w:val="28"/>
          <w:szCs w:val="28"/>
        </w:rPr>
        <w:t>муниципального района Кинельский Самарской области</w:t>
      </w:r>
      <w:r w:rsidRPr="000D536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</w:t>
      </w:r>
      <w:r w:rsidRPr="000D536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его</w:t>
      </w:r>
      <w:r w:rsidRPr="000D536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дальнейшему</w:t>
      </w:r>
      <w:r w:rsidRPr="000D536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использованию.</w:t>
      </w:r>
    </w:p>
    <w:p w:rsidR="000D536B" w:rsidRPr="000D536B" w:rsidRDefault="000D536B" w:rsidP="000D536B">
      <w:pPr>
        <w:pStyle w:val="afd"/>
        <w:tabs>
          <w:tab w:val="left" w:pos="1347"/>
        </w:tabs>
        <w:spacing w:after="0"/>
        <w:ind w:right="-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36B">
        <w:rPr>
          <w:rFonts w:ascii="Times New Roman" w:hAnsi="Times New Roman" w:cs="Times New Roman"/>
          <w:spacing w:val="-1"/>
          <w:sz w:val="28"/>
          <w:szCs w:val="28"/>
        </w:rPr>
        <w:t xml:space="preserve">4.2.2. </w:t>
      </w:r>
      <w:r w:rsidRPr="000D536B">
        <w:rPr>
          <w:rFonts w:ascii="Times New Roman" w:hAnsi="Times New Roman" w:cs="Times New Roman"/>
          <w:sz w:val="28"/>
          <w:szCs w:val="28"/>
        </w:rPr>
        <w:t>При</w:t>
      </w:r>
      <w:r w:rsidRPr="000D536B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выявлении</w:t>
      </w:r>
      <w:r w:rsidRPr="000D536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бесхозяйного</w:t>
      </w:r>
      <w:r w:rsidRPr="000D536B">
        <w:rPr>
          <w:rFonts w:ascii="Times New Roman" w:hAnsi="Times New Roman" w:cs="Times New Roman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имущества</w:t>
      </w:r>
      <w:r w:rsidRPr="000D536B">
        <w:rPr>
          <w:rFonts w:ascii="Times New Roman" w:hAnsi="Times New Roman" w:cs="Times New Roman"/>
          <w:sz w:val="28"/>
          <w:szCs w:val="28"/>
        </w:rPr>
        <w:t xml:space="preserve"> готовит предложения</w:t>
      </w:r>
      <w:r w:rsidRPr="000D536B">
        <w:rPr>
          <w:rFonts w:ascii="Times New Roman" w:hAnsi="Times New Roman" w:cs="Times New Roman"/>
          <w:spacing w:val="52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по</w:t>
      </w:r>
      <w:r w:rsidRPr="000D536B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установлению собственников,</w:t>
      </w:r>
      <w:r w:rsidRPr="000D536B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принятию</w:t>
      </w:r>
      <w:r w:rsidRPr="000D536B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в</w:t>
      </w:r>
      <w:r w:rsidRPr="000D536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муниципальную</w:t>
      </w:r>
      <w:r w:rsidRPr="000D536B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собственность</w:t>
      </w:r>
      <w:r w:rsidRPr="000D536B">
        <w:rPr>
          <w:rFonts w:ascii="Times New Roman" w:hAnsi="Times New Roman" w:cs="Times New Roman"/>
          <w:spacing w:val="28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данного</w:t>
      </w:r>
      <w:r w:rsidRPr="000D536B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имущества.</w:t>
      </w:r>
    </w:p>
    <w:p w:rsidR="000D536B" w:rsidRPr="000D536B" w:rsidRDefault="000D536B" w:rsidP="000D536B">
      <w:pPr>
        <w:pStyle w:val="afd"/>
        <w:tabs>
          <w:tab w:val="left" w:pos="1347"/>
        </w:tabs>
        <w:spacing w:after="0"/>
        <w:ind w:right="-8"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D536B">
        <w:rPr>
          <w:rFonts w:ascii="Times New Roman" w:hAnsi="Times New Roman" w:cs="Times New Roman"/>
          <w:sz w:val="28"/>
          <w:szCs w:val="28"/>
        </w:rPr>
        <w:t>4.2.3. При</w:t>
      </w:r>
      <w:r w:rsidRPr="000D5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выявлении</w:t>
      </w:r>
      <w:r w:rsidRPr="000D536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фактов</w:t>
      </w:r>
      <w:r w:rsidRPr="000D5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нарушения</w:t>
      </w:r>
      <w:r w:rsidRPr="000D536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положений</w:t>
      </w:r>
      <w:r w:rsidRPr="000D536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действующего</w:t>
      </w:r>
      <w:r w:rsidRPr="000D536B">
        <w:rPr>
          <w:rFonts w:ascii="Times New Roman" w:hAnsi="Times New Roman" w:cs="Times New Roman"/>
          <w:spacing w:val="29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законодательства</w:t>
      </w:r>
      <w:r w:rsidRPr="000D536B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Российской</w:t>
      </w:r>
      <w:r w:rsidRPr="000D536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Федерации,</w:t>
      </w:r>
      <w:r w:rsidRPr="000D536B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регулирующих</w:t>
      </w:r>
      <w:r w:rsidRPr="000D536B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порядок</w:t>
      </w:r>
      <w:r w:rsidRPr="000D536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владения,</w:t>
      </w:r>
      <w:r w:rsidRPr="000D536B">
        <w:rPr>
          <w:rFonts w:ascii="Times New Roman" w:hAnsi="Times New Roman" w:cs="Times New Roman"/>
          <w:spacing w:val="26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пользования</w:t>
      </w:r>
      <w:r w:rsidRPr="000D536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</w:t>
      </w:r>
      <w:r w:rsidRPr="000D536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распоряжения</w:t>
      </w:r>
      <w:r w:rsidRPr="000D536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муниципальным</w:t>
      </w:r>
      <w:r w:rsidRPr="000D536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имуществом</w:t>
      </w:r>
      <w:r w:rsidRPr="000D536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готовит</w:t>
      </w:r>
      <w:r w:rsidRPr="000D536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предложения</w:t>
      </w:r>
      <w:r w:rsidRPr="000D536B">
        <w:rPr>
          <w:rFonts w:ascii="Times New Roman" w:hAnsi="Times New Roman" w:cs="Times New Roman"/>
          <w:spacing w:val="40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по</w:t>
      </w:r>
      <w:r w:rsidRPr="000D536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установлению</w:t>
      </w:r>
      <w:r w:rsidRPr="000D536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виновных</w:t>
      </w:r>
      <w:r w:rsidRPr="000D536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лиц</w:t>
      </w:r>
      <w:r w:rsidRPr="000D536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</w:t>
      </w:r>
      <w:r w:rsidRPr="000D536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применению</w:t>
      </w:r>
      <w:r w:rsidRPr="000D536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к</w:t>
      </w:r>
      <w:r w:rsidRPr="000D536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ним</w:t>
      </w:r>
      <w:r w:rsidRPr="000D536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мер</w:t>
      </w:r>
      <w:r w:rsidRPr="000D536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ответственности,</w:t>
      </w:r>
      <w:r w:rsidRPr="000D536B">
        <w:rPr>
          <w:rFonts w:ascii="Times New Roman" w:hAnsi="Times New Roman" w:cs="Times New Roman"/>
          <w:spacing w:val="34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предусмотренных</w:t>
      </w:r>
      <w:r w:rsidRPr="000D536B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законодательством</w:t>
      </w:r>
      <w:r w:rsidRPr="000D536B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Российской</w:t>
      </w:r>
      <w:r w:rsidRPr="000D536B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Федерации.</w:t>
      </w:r>
    </w:p>
    <w:p w:rsidR="000D536B" w:rsidRPr="000D536B" w:rsidRDefault="000D536B" w:rsidP="000D536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D536B">
        <w:rPr>
          <w:rFonts w:ascii="Times New Roman" w:hAnsi="Times New Roman" w:cs="Times New Roman"/>
          <w:sz w:val="28"/>
          <w:szCs w:val="28"/>
        </w:rPr>
        <w:t>4.2.4. При выявлении объектов движимого имущества, принадлежащих</w:t>
      </w:r>
      <w:r w:rsidR="00895D9B" w:rsidRPr="00895D9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95D9B">
        <w:rPr>
          <w:rFonts w:ascii="Times New Roman" w:hAnsi="Times New Roman" w:cs="Times New Roman"/>
          <w:spacing w:val="-1"/>
          <w:sz w:val="28"/>
          <w:szCs w:val="28"/>
        </w:rPr>
        <w:t>сельско</w:t>
      </w:r>
      <w:r w:rsidR="00895D9B">
        <w:rPr>
          <w:rFonts w:ascii="Times New Roman" w:hAnsi="Times New Roman" w:cs="Times New Roman"/>
          <w:spacing w:val="-1"/>
          <w:sz w:val="28"/>
          <w:szCs w:val="28"/>
        </w:rPr>
        <w:t>му</w:t>
      </w:r>
      <w:r w:rsidR="00895D9B">
        <w:rPr>
          <w:rFonts w:ascii="Times New Roman" w:hAnsi="Times New Roman" w:cs="Times New Roman"/>
          <w:spacing w:val="-1"/>
          <w:sz w:val="28"/>
          <w:szCs w:val="28"/>
        </w:rPr>
        <w:t xml:space="preserve"> поселени</w:t>
      </w:r>
      <w:r w:rsidR="00895D9B">
        <w:rPr>
          <w:rFonts w:ascii="Times New Roman" w:hAnsi="Times New Roman" w:cs="Times New Roman"/>
          <w:spacing w:val="-1"/>
          <w:sz w:val="28"/>
          <w:szCs w:val="28"/>
        </w:rPr>
        <w:t>ю</w:t>
      </w:r>
      <w:r w:rsidR="00895D9B">
        <w:rPr>
          <w:rFonts w:ascii="Times New Roman" w:hAnsi="Times New Roman" w:cs="Times New Roman"/>
          <w:spacing w:val="-1"/>
          <w:sz w:val="28"/>
          <w:szCs w:val="28"/>
        </w:rPr>
        <w:t xml:space="preserve"> Георгиевка</w:t>
      </w:r>
      <w:r w:rsidRPr="000D536B">
        <w:rPr>
          <w:rFonts w:ascii="Times New Roman" w:hAnsi="Times New Roman" w:cs="Times New Roman"/>
          <w:sz w:val="28"/>
          <w:szCs w:val="28"/>
        </w:rPr>
        <w:t xml:space="preserve"> муниципальному району Кинельский Самарской области на праве собственности, не учтенных в установленном порядке, готовит предложения по постановке данных объектов на учет.</w:t>
      </w:r>
    </w:p>
    <w:p w:rsidR="000D536B" w:rsidRPr="000D536B" w:rsidRDefault="000D536B" w:rsidP="000D536B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0D536B">
        <w:rPr>
          <w:rFonts w:ascii="Times New Roman" w:hAnsi="Times New Roman" w:cs="Times New Roman"/>
          <w:sz w:val="28"/>
          <w:szCs w:val="28"/>
        </w:rPr>
        <w:t xml:space="preserve">4.2.5. При выявлении объектов недвижимого имущества, право собственности </w:t>
      </w:r>
      <w:r w:rsidR="00895D9B">
        <w:rPr>
          <w:rFonts w:ascii="Times New Roman" w:hAnsi="Times New Roman" w:cs="Times New Roman"/>
          <w:spacing w:val="-1"/>
          <w:sz w:val="28"/>
          <w:szCs w:val="28"/>
        </w:rPr>
        <w:t xml:space="preserve">сельского поселения Георгиевка </w:t>
      </w:r>
      <w:r w:rsidRPr="000D536B">
        <w:rPr>
          <w:rFonts w:ascii="Times New Roman" w:hAnsi="Times New Roman" w:cs="Times New Roman"/>
          <w:sz w:val="28"/>
          <w:szCs w:val="28"/>
        </w:rPr>
        <w:t>муниципального района Кинельский Самарской области, на которые не зарегистрировано в установленном порядке, готовит предложения по регистрации права собственности.</w:t>
      </w:r>
    </w:p>
    <w:p w:rsidR="000D536B" w:rsidRPr="000D536B" w:rsidRDefault="000D536B" w:rsidP="000D536B">
      <w:pPr>
        <w:pStyle w:val="afd"/>
        <w:tabs>
          <w:tab w:val="left" w:pos="1347"/>
        </w:tabs>
        <w:spacing w:after="0"/>
        <w:ind w:right="-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36B">
        <w:rPr>
          <w:rFonts w:ascii="Times New Roman" w:hAnsi="Times New Roman" w:cs="Times New Roman"/>
          <w:spacing w:val="-1"/>
          <w:sz w:val="28"/>
          <w:szCs w:val="28"/>
        </w:rPr>
        <w:t xml:space="preserve">4.2.6. </w:t>
      </w:r>
      <w:r w:rsidRPr="000D536B">
        <w:rPr>
          <w:rFonts w:ascii="Times New Roman" w:hAnsi="Times New Roman" w:cs="Times New Roman"/>
          <w:sz w:val="28"/>
          <w:szCs w:val="28"/>
        </w:rPr>
        <w:t>При</w:t>
      </w:r>
      <w:r w:rsidRPr="000D536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выявлении</w:t>
      </w:r>
      <w:r w:rsidRPr="000D536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муниципального</w:t>
      </w:r>
      <w:r w:rsidRPr="000D536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имущества,</w:t>
      </w:r>
      <w:r w:rsidRPr="000D536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не</w:t>
      </w:r>
      <w:r w:rsidRPr="000D536B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соответствующего</w:t>
      </w:r>
      <w:r w:rsidRPr="000D536B">
        <w:rPr>
          <w:rFonts w:ascii="Times New Roman" w:hAnsi="Times New Roman" w:cs="Times New Roman"/>
          <w:spacing w:val="42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требованиям</w:t>
      </w:r>
      <w:r w:rsidRPr="000D536B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отнесения</w:t>
      </w:r>
      <w:r w:rsidRPr="000D536B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к</w:t>
      </w:r>
      <w:r w:rsidRPr="000D536B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категории</w:t>
      </w:r>
      <w:r w:rsidRPr="000D536B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имущества,</w:t>
      </w:r>
      <w:r w:rsidRPr="000D536B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предназначенного</w:t>
      </w:r>
      <w:r w:rsidRPr="000D536B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для</w:t>
      </w:r>
      <w:r w:rsidRPr="000D536B">
        <w:rPr>
          <w:rFonts w:ascii="Times New Roman" w:hAnsi="Times New Roman" w:cs="Times New Roman"/>
          <w:spacing w:val="58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реализации</w:t>
      </w:r>
      <w:r w:rsidRPr="000D536B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функций</w:t>
      </w:r>
      <w:r w:rsidRPr="000D536B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</w:t>
      </w:r>
      <w:r w:rsidRPr="000D536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полномочий</w:t>
      </w:r>
      <w:r w:rsidRPr="000D536B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органов</w:t>
      </w:r>
      <w:r w:rsidRPr="000D536B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местного</w:t>
      </w:r>
      <w:r w:rsidRPr="000D536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самоуправления,</w:t>
      </w:r>
      <w:r w:rsidRPr="000D536B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готовит</w:t>
      </w:r>
      <w:r w:rsidRPr="000D536B">
        <w:rPr>
          <w:rFonts w:ascii="Times New Roman" w:hAnsi="Times New Roman" w:cs="Times New Roman"/>
          <w:spacing w:val="30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предложения</w:t>
      </w:r>
      <w:r w:rsidRPr="000D536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по</w:t>
      </w:r>
      <w:r w:rsidRPr="000D536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приватизации</w:t>
      </w:r>
      <w:r w:rsidRPr="000D536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либо</w:t>
      </w:r>
      <w:r w:rsidRPr="000D536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перепрофилированию</w:t>
      </w:r>
      <w:r w:rsidRPr="000D536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(изменению</w:t>
      </w:r>
      <w:r w:rsidRPr="000D536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целевого</w:t>
      </w:r>
      <w:r w:rsidRPr="000D536B">
        <w:rPr>
          <w:rFonts w:ascii="Times New Roman" w:hAnsi="Times New Roman" w:cs="Times New Roman"/>
          <w:spacing w:val="27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назначения имущества</w:t>
      </w:r>
      <w:r w:rsidRPr="000D536B">
        <w:rPr>
          <w:rFonts w:ascii="Times New Roman" w:hAnsi="Times New Roman" w:cs="Times New Roman"/>
          <w:sz w:val="28"/>
          <w:szCs w:val="28"/>
        </w:rPr>
        <w:t>)</w:t>
      </w:r>
      <w:r w:rsidRPr="000D536B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муниципального</w:t>
      </w:r>
      <w:r w:rsidRPr="000D536B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имущества.</w:t>
      </w:r>
    </w:p>
    <w:p w:rsidR="000D536B" w:rsidRPr="000D536B" w:rsidRDefault="000D536B" w:rsidP="000D536B">
      <w:pPr>
        <w:pStyle w:val="afd"/>
        <w:tabs>
          <w:tab w:val="left" w:pos="1347"/>
        </w:tabs>
        <w:spacing w:after="0"/>
        <w:ind w:right="-8"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D536B">
        <w:rPr>
          <w:rFonts w:ascii="Times New Roman" w:hAnsi="Times New Roman" w:cs="Times New Roman"/>
          <w:sz w:val="28"/>
          <w:szCs w:val="28"/>
        </w:rPr>
        <w:lastRenderedPageBreak/>
        <w:t>4.2.7. При</w:t>
      </w:r>
      <w:r w:rsidRPr="000D5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выявлении</w:t>
      </w:r>
      <w:r w:rsidRPr="000D536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фактов</w:t>
      </w:r>
      <w:r w:rsidRPr="000D5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нарушения</w:t>
      </w:r>
      <w:r w:rsidRPr="000D536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положений</w:t>
      </w:r>
      <w:r w:rsidRPr="000D536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действующего</w:t>
      </w:r>
      <w:r w:rsidRPr="000D536B">
        <w:rPr>
          <w:rFonts w:ascii="Times New Roman" w:hAnsi="Times New Roman" w:cs="Times New Roman"/>
          <w:spacing w:val="29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законодательства</w:t>
      </w:r>
      <w:r w:rsidRPr="000D536B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Российской</w:t>
      </w:r>
      <w:r w:rsidRPr="000D536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Федерации,</w:t>
      </w:r>
      <w:r w:rsidRPr="000D536B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регулирующих</w:t>
      </w:r>
      <w:r w:rsidRPr="000D536B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порядок</w:t>
      </w:r>
      <w:r w:rsidRPr="000D536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владения,</w:t>
      </w:r>
      <w:r w:rsidRPr="000D536B">
        <w:rPr>
          <w:rFonts w:ascii="Times New Roman" w:hAnsi="Times New Roman" w:cs="Times New Roman"/>
          <w:spacing w:val="26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пользования</w:t>
      </w:r>
      <w:r w:rsidRPr="000D536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</w:t>
      </w:r>
      <w:r w:rsidRPr="000D536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распоряжения</w:t>
      </w:r>
      <w:r w:rsidRPr="000D536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муниципальным</w:t>
      </w:r>
      <w:r w:rsidRPr="000D536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имуществом</w:t>
      </w:r>
      <w:r w:rsidRPr="000D536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готовит</w:t>
      </w:r>
      <w:r w:rsidRPr="000D536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предложения</w:t>
      </w:r>
      <w:r w:rsidRPr="000D536B">
        <w:rPr>
          <w:rFonts w:ascii="Times New Roman" w:hAnsi="Times New Roman" w:cs="Times New Roman"/>
          <w:spacing w:val="40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по</w:t>
      </w:r>
      <w:r w:rsidRPr="000D536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установлению</w:t>
      </w:r>
      <w:r w:rsidRPr="000D536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виновных</w:t>
      </w:r>
      <w:r w:rsidRPr="000D536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лиц</w:t>
      </w:r>
      <w:r w:rsidRPr="000D536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</w:t>
      </w:r>
      <w:r w:rsidRPr="000D536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применению</w:t>
      </w:r>
      <w:r w:rsidRPr="000D536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к</w:t>
      </w:r>
      <w:r w:rsidRPr="000D536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ним</w:t>
      </w:r>
      <w:r w:rsidRPr="000D536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мер</w:t>
      </w:r>
      <w:r w:rsidRPr="000D536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ответственности,</w:t>
      </w:r>
      <w:r w:rsidRPr="000D536B">
        <w:rPr>
          <w:rFonts w:ascii="Times New Roman" w:hAnsi="Times New Roman" w:cs="Times New Roman"/>
          <w:spacing w:val="34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предусмотренных</w:t>
      </w:r>
      <w:r w:rsidRPr="000D536B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законодательством</w:t>
      </w:r>
      <w:r w:rsidRPr="000D536B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Российской</w:t>
      </w:r>
      <w:r w:rsidRPr="000D536B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Федерации.</w:t>
      </w:r>
    </w:p>
    <w:p w:rsidR="000D536B" w:rsidRPr="000D536B" w:rsidRDefault="000D536B" w:rsidP="000D536B">
      <w:pPr>
        <w:pStyle w:val="afd"/>
        <w:tabs>
          <w:tab w:val="left" w:pos="1347"/>
        </w:tabs>
        <w:spacing w:after="0"/>
        <w:ind w:right="-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36B">
        <w:rPr>
          <w:rFonts w:ascii="Times New Roman" w:hAnsi="Times New Roman" w:cs="Times New Roman"/>
          <w:spacing w:val="-1"/>
          <w:sz w:val="28"/>
          <w:szCs w:val="28"/>
        </w:rPr>
        <w:t xml:space="preserve">4.2.8. </w:t>
      </w:r>
      <w:r w:rsidRPr="000D536B">
        <w:rPr>
          <w:rFonts w:ascii="Times New Roman" w:hAnsi="Times New Roman" w:cs="Times New Roman"/>
          <w:sz w:val="28"/>
          <w:szCs w:val="28"/>
        </w:rPr>
        <w:t>Используя</w:t>
      </w:r>
      <w:r w:rsidRPr="000D536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сводные</w:t>
      </w:r>
      <w:r w:rsidRPr="000D536B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данные,</w:t>
      </w:r>
      <w:r w:rsidRPr="000D536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="00895D9B">
        <w:rPr>
          <w:rFonts w:ascii="Times New Roman" w:hAnsi="Times New Roman" w:cs="Times New Roman"/>
          <w:sz w:val="28"/>
          <w:szCs w:val="28"/>
        </w:rPr>
        <w:t>уполномоченный специалист</w:t>
      </w:r>
      <w:r w:rsidRPr="000D536B">
        <w:rPr>
          <w:rFonts w:ascii="Times New Roman" w:hAnsi="Times New Roman" w:cs="Times New Roman"/>
          <w:sz w:val="28"/>
          <w:szCs w:val="28"/>
        </w:rPr>
        <w:t xml:space="preserve"> формирует</w:t>
      </w:r>
      <w:r w:rsidRPr="000D536B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перечень</w:t>
      </w:r>
      <w:r w:rsidRPr="000D536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муниципального</w:t>
      </w:r>
      <w:r w:rsidRPr="000D536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имущества,</w:t>
      </w:r>
      <w:r w:rsidRPr="000D536B">
        <w:rPr>
          <w:rFonts w:ascii="Times New Roman" w:hAnsi="Times New Roman" w:cs="Times New Roman"/>
          <w:spacing w:val="40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подлежащего</w:t>
      </w:r>
      <w:r w:rsidRPr="000D536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приватизации,</w:t>
      </w:r>
      <w:r w:rsidRPr="000D536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перечень</w:t>
      </w:r>
      <w:r w:rsidRPr="000D536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муниципального</w:t>
      </w:r>
      <w:r w:rsidRPr="000D536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имущества,</w:t>
      </w:r>
      <w:r w:rsidRPr="000D536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подлежащего</w:t>
      </w:r>
      <w:r w:rsidRPr="000D536B">
        <w:rPr>
          <w:rFonts w:ascii="Times New Roman" w:hAnsi="Times New Roman" w:cs="Times New Roman"/>
          <w:spacing w:val="72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перепрофилированию,</w:t>
      </w:r>
      <w:r w:rsidRPr="000D536B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перечень муниципального</w:t>
      </w:r>
      <w:r w:rsidRPr="000D536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имущества,</w:t>
      </w:r>
      <w:r w:rsidRPr="000D536B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подлежащего</w:t>
      </w:r>
      <w:r w:rsidRPr="000D536B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списанию. Приложения 1,2,3,4.</w:t>
      </w:r>
    </w:p>
    <w:p w:rsidR="000D536B" w:rsidRPr="000D536B" w:rsidRDefault="000D536B" w:rsidP="000D536B">
      <w:pPr>
        <w:pStyle w:val="afd"/>
        <w:tabs>
          <w:tab w:val="left" w:pos="1347"/>
        </w:tabs>
        <w:spacing w:after="0"/>
        <w:ind w:right="-8"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D536B">
        <w:rPr>
          <w:rFonts w:ascii="Times New Roman" w:hAnsi="Times New Roman" w:cs="Times New Roman"/>
          <w:sz w:val="28"/>
          <w:szCs w:val="28"/>
        </w:rPr>
        <w:t>4.2.9. Готовит</w:t>
      </w:r>
      <w:r w:rsidRPr="000D536B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иные</w:t>
      </w:r>
      <w:r w:rsidRPr="000D536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предложения</w:t>
      </w:r>
      <w:r w:rsidRPr="000D536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в</w:t>
      </w:r>
      <w:r w:rsidRPr="000D536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соответствии</w:t>
      </w:r>
      <w:r w:rsidRPr="000D536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с</w:t>
      </w:r>
      <w:r w:rsidRPr="000D536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действующим</w:t>
      </w:r>
      <w:r w:rsidRPr="000D536B">
        <w:rPr>
          <w:rFonts w:ascii="Times New Roman" w:hAnsi="Times New Roman" w:cs="Times New Roman"/>
          <w:spacing w:val="36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законодательством</w:t>
      </w:r>
      <w:r w:rsidRPr="000D536B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Российской</w:t>
      </w:r>
      <w:r w:rsidRPr="000D536B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Федерации.</w:t>
      </w:r>
    </w:p>
    <w:p w:rsidR="000D536B" w:rsidRPr="000D536B" w:rsidRDefault="000D536B" w:rsidP="000D536B">
      <w:pPr>
        <w:pStyle w:val="afd"/>
        <w:tabs>
          <w:tab w:val="left" w:pos="1342"/>
        </w:tabs>
        <w:spacing w:after="0"/>
        <w:ind w:right="-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36B">
        <w:rPr>
          <w:rFonts w:ascii="Times New Roman" w:hAnsi="Times New Roman" w:cs="Times New Roman"/>
          <w:sz w:val="28"/>
          <w:szCs w:val="28"/>
        </w:rPr>
        <w:t>4.3. Результаты</w:t>
      </w:r>
      <w:r w:rsidRPr="000D536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проведения</w:t>
      </w:r>
      <w:r w:rsidRPr="000D536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инвентаризации</w:t>
      </w:r>
      <w:r w:rsidRPr="000D536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муниципальной</w:t>
      </w:r>
      <w:r w:rsidRPr="000D536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казны,</w:t>
      </w:r>
      <w:r w:rsidRPr="000D536B">
        <w:rPr>
          <w:rFonts w:ascii="Times New Roman" w:hAnsi="Times New Roman" w:cs="Times New Roman"/>
          <w:spacing w:val="27"/>
          <w:w w:val="99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инициативной</w:t>
      </w:r>
      <w:r w:rsidRPr="000D536B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инвентаризации</w:t>
      </w:r>
      <w:r w:rsidRPr="000D536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z w:val="28"/>
          <w:szCs w:val="28"/>
        </w:rPr>
        <w:t>утверждаются</w:t>
      </w:r>
      <w:r w:rsidRPr="000D536B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>Главой</w:t>
      </w:r>
      <w:r w:rsidR="00895D9B">
        <w:rPr>
          <w:rFonts w:ascii="Times New Roman" w:hAnsi="Times New Roman" w:cs="Times New Roman"/>
          <w:spacing w:val="-1"/>
          <w:sz w:val="28"/>
          <w:szCs w:val="28"/>
        </w:rPr>
        <w:t xml:space="preserve"> сельского поселения Георгиевка </w:t>
      </w:r>
      <w:r w:rsidR="00895D9B" w:rsidRPr="000D536B">
        <w:rPr>
          <w:rFonts w:ascii="Times New Roman" w:hAnsi="Times New Roman" w:cs="Times New Roman"/>
          <w:spacing w:val="-1"/>
          <w:sz w:val="28"/>
          <w:szCs w:val="28"/>
        </w:rPr>
        <w:t>муниципального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 xml:space="preserve"> района </w:t>
      </w:r>
      <w:r w:rsidRPr="000D536B">
        <w:rPr>
          <w:rFonts w:ascii="Times New Roman" w:hAnsi="Times New Roman" w:cs="Times New Roman"/>
          <w:sz w:val="28"/>
          <w:szCs w:val="28"/>
        </w:rPr>
        <w:t>Кинельский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 xml:space="preserve"> Самарской области</w:t>
      </w:r>
      <w:r w:rsidRPr="000D536B">
        <w:rPr>
          <w:rFonts w:ascii="Times New Roman" w:hAnsi="Times New Roman" w:cs="Times New Roman"/>
          <w:sz w:val="28"/>
          <w:szCs w:val="28"/>
        </w:rPr>
        <w:t>.</w:t>
      </w:r>
    </w:p>
    <w:p w:rsidR="000D536B" w:rsidRPr="000D536B" w:rsidRDefault="000D536B" w:rsidP="000D536B">
      <w:pPr>
        <w:tabs>
          <w:tab w:val="left" w:pos="9497"/>
        </w:tabs>
        <w:spacing w:before="60" w:after="60"/>
        <w:ind w:right="-1" w:firstLine="1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536B">
        <w:rPr>
          <w:rFonts w:ascii="Times New Roman" w:hAnsi="Times New Roman" w:cs="Times New Roman"/>
          <w:sz w:val="28"/>
          <w:szCs w:val="28"/>
        </w:rPr>
        <w:t xml:space="preserve">         4.4. </w:t>
      </w:r>
      <w:r w:rsidRPr="000D536B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Результаты инвентаризации с предложениями </w:t>
      </w:r>
      <w:r w:rsidR="00895D9B" w:rsidRPr="000D536B">
        <w:rPr>
          <w:rFonts w:ascii="Times New Roman" w:hAnsi="Times New Roman" w:cs="Times New Roman"/>
          <w:spacing w:val="-1"/>
          <w:sz w:val="28"/>
          <w:szCs w:val="28"/>
        </w:rPr>
        <w:t>по дальнейшему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 xml:space="preserve"> эффективному использованию имущества и</w:t>
      </w:r>
      <w:r w:rsidRPr="000D536B">
        <w:rPr>
          <w:rFonts w:ascii="Times New Roman" w:hAnsi="Times New Roman" w:cs="Times New Roman"/>
          <w:color w:val="000000"/>
          <w:sz w:val="28"/>
          <w:szCs w:val="28"/>
        </w:rPr>
        <w:t xml:space="preserve"> установлении виновных </w:t>
      </w:r>
      <w:r w:rsidR="00895D9B" w:rsidRPr="000D536B">
        <w:rPr>
          <w:rFonts w:ascii="Times New Roman" w:hAnsi="Times New Roman" w:cs="Times New Roman"/>
          <w:color w:val="000000"/>
          <w:sz w:val="28"/>
          <w:szCs w:val="28"/>
        </w:rPr>
        <w:t>лиц в</w:t>
      </w:r>
      <w:r w:rsidRPr="000D536B">
        <w:rPr>
          <w:rFonts w:ascii="Times New Roman" w:hAnsi="Times New Roman" w:cs="Times New Roman"/>
          <w:color w:val="000000"/>
          <w:sz w:val="28"/>
          <w:szCs w:val="28"/>
        </w:rPr>
        <w:t xml:space="preserve"> нарушении порядка использования и содержания муниципального имущества, применению к ним мер </w:t>
      </w:r>
      <w:proofErr w:type="gramStart"/>
      <w:r w:rsidRPr="000D536B">
        <w:rPr>
          <w:rFonts w:ascii="Times New Roman" w:hAnsi="Times New Roman" w:cs="Times New Roman"/>
          <w:color w:val="000000"/>
          <w:sz w:val="28"/>
          <w:szCs w:val="28"/>
        </w:rPr>
        <w:t>ответственности  в</w:t>
      </w:r>
      <w:proofErr w:type="gramEnd"/>
      <w:r w:rsidRPr="000D536B">
        <w:rPr>
          <w:rFonts w:ascii="Times New Roman" w:hAnsi="Times New Roman" w:cs="Times New Roman"/>
          <w:color w:val="000000"/>
          <w:sz w:val="28"/>
          <w:szCs w:val="28"/>
        </w:rPr>
        <w:t xml:space="preserve"> течение месяца </w:t>
      </w:r>
      <w:r w:rsidR="00895D9B">
        <w:rPr>
          <w:rFonts w:ascii="Times New Roman" w:hAnsi="Times New Roman" w:cs="Times New Roman"/>
          <w:color w:val="000000"/>
          <w:sz w:val="28"/>
          <w:szCs w:val="28"/>
        </w:rPr>
        <w:t>уполномоченный специалист</w:t>
      </w:r>
      <w:r w:rsidRPr="000D536B">
        <w:rPr>
          <w:rFonts w:ascii="Times New Roman" w:hAnsi="Times New Roman" w:cs="Times New Roman"/>
          <w:color w:val="000000"/>
          <w:sz w:val="28"/>
          <w:szCs w:val="28"/>
        </w:rPr>
        <w:t xml:space="preserve"> нап</w:t>
      </w:r>
      <w:r w:rsidR="00895D9B">
        <w:rPr>
          <w:rFonts w:ascii="Times New Roman" w:hAnsi="Times New Roman" w:cs="Times New Roman"/>
          <w:color w:val="000000"/>
          <w:sz w:val="28"/>
          <w:szCs w:val="28"/>
        </w:rPr>
        <w:t>равляет Г</w:t>
      </w:r>
      <w:r w:rsidRPr="000D536B">
        <w:rPr>
          <w:rFonts w:ascii="Times New Roman" w:hAnsi="Times New Roman" w:cs="Times New Roman"/>
          <w:color w:val="000000"/>
          <w:sz w:val="28"/>
          <w:szCs w:val="28"/>
        </w:rPr>
        <w:t xml:space="preserve">лаве </w:t>
      </w:r>
      <w:r w:rsidR="00895D9B"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поселения Георгиевка 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 xml:space="preserve">муниципального района </w:t>
      </w:r>
      <w:r w:rsidRPr="000D536B">
        <w:rPr>
          <w:rFonts w:ascii="Times New Roman" w:hAnsi="Times New Roman" w:cs="Times New Roman"/>
          <w:sz w:val="28"/>
          <w:szCs w:val="28"/>
        </w:rPr>
        <w:t>Кинельский</w:t>
      </w:r>
      <w:r w:rsidRPr="000D536B">
        <w:rPr>
          <w:rFonts w:ascii="Times New Roman" w:hAnsi="Times New Roman" w:cs="Times New Roman"/>
          <w:spacing w:val="-1"/>
          <w:sz w:val="28"/>
          <w:szCs w:val="28"/>
        </w:rPr>
        <w:t xml:space="preserve"> Самарской области</w:t>
      </w:r>
      <w:r w:rsidRPr="000D536B">
        <w:rPr>
          <w:rFonts w:ascii="Times New Roman" w:hAnsi="Times New Roman" w:cs="Times New Roman"/>
          <w:color w:val="000000"/>
          <w:sz w:val="28"/>
          <w:szCs w:val="28"/>
        </w:rPr>
        <w:t xml:space="preserve"> для принятия решения.</w:t>
      </w:r>
    </w:p>
    <w:p w:rsidR="000D536B" w:rsidRPr="000D536B" w:rsidRDefault="000D536B" w:rsidP="000D536B">
      <w:pPr>
        <w:pStyle w:val="afd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536B">
        <w:rPr>
          <w:rFonts w:ascii="Times New Roman" w:hAnsi="Times New Roman" w:cs="Times New Roman"/>
          <w:b/>
          <w:sz w:val="28"/>
          <w:szCs w:val="28"/>
        </w:rPr>
        <w:t>V. Заключительные</w:t>
      </w:r>
      <w:r w:rsidRPr="000D536B">
        <w:rPr>
          <w:rFonts w:ascii="Times New Roman" w:hAnsi="Times New Roman" w:cs="Times New Roman"/>
          <w:b/>
          <w:spacing w:val="-31"/>
          <w:sz w:val="28"/>
          <w:szCs w:val="28"/>
        </w:rPr>
        <w:t xml:space="preserve"> </w:t>
      </w:r>
      <w:r w:rsidRPr="000D536B">
        <w:rPr>
          <w:rFonts w:ascii="Times New Roman" w:hAnsi="Times New Roman" w:cs="Times New Roman"/>
          <w:b/>
          <w:sz w:val="28"/>
          <w:szCs w:val="28"/>
        </w:rPr>
        <w:t>положения</w:t>
      </w:r>
    </w:p>
    <w:p w:rsidR="000D536B" w:rsidRPr="000D536B" w:rsidRDefault="000D536B" w:rsidP="000D536B">
      <w:pPr>
        <w:pStyle w:val="afd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536B" w:rsidRPr="000D536B" w:rsidRDefault="000D536B" w:rsidP="000D536B">
      <w:pPr>
        <w:pStyle w:val="70"/>
        <w:shd w:val="clear" w:color="auto" w:fill="auto"/>
        <w:spacing w:after="0" w:line="240" w:lineRule="auto"/>
        <w:ind w:right="23"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D536B">
        <w:rPr>
          <w:rFonts w:ascii="Times New Roman" w:hAnsi="Times New Roman" w:cs="Times New Roman"/>
          <w:sz w:val="28"/>
          <w:szCs w:val="28"/>
        </w:rPr>
        <w:t>5.1. Все вопросы, не урегулированные настоящим Порядком, регулируются действующим законодательством Российской Федерации.</w:t>
      </w:r>
    </w:p>
    <w:p w:rsidR="000D536B" w:rsidRPr="00A63A37" w:rsidRDefault="000D536B" w:rsidP="000D536B">
      <w:pPr>
        <w:autoSpaceDE w:val="0"/>
        <w:autoSpaceDN w:val="0"/>
        <w:rPr>
          <w:sz w:val="24"/>
          <w:szCs w:val="24"/>
        </w:rPr>
        <w:sectPr w:rsidR="000D536B" w:rsidRPr="00A63A37" w:rsidSect="00552459">
          <w:headerReference w:type="first" r:id="rId8"/>
          <w:pgSz w:w="11906" w:h="16838" w:code="9"/>
          <w:pgMar w:top="851" w:right="1133" w:bottom="709" w:left="1276" w:header="284" w:footer="284" w:gutter="0"/>
          <w:pgNumType w:start="1"/>
          <w:cols w:space="708"/>
          <w:titlePg/>
          <w:docGrid w:linePitch="360"/>
        </w:sectPr>
      </w:pPr>
    </w:p>
    <w:p w:rsidR="000D536B" w:rsidRPr="00895D9B" w:rsidRDefault="000D536B" w:rsidP="000D536B">
      <w:pPr>
        <w:autoSpaceDE w:val="0"/>
        <w:autoSpaceDN w:val="0"/>
        <w:jc w:val="right"/>
        <w:rPr>
          <w:rFonts w:ascii="Times New Roman" w:hAnsi="Times New Roman" w:cs="Times New Roman"/>
          <w:sz w:val="24"/>
          <w:szCs w:val="24"/>
        </w:rPr>
      </w:pPr>
      <w:r w:rsidRPr="00895D9B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0D536B" w:rsidRPr="00895D9B" w:rsidRDefault="000D536B" w:rsidP="000D536B">
      <w:pPr>
        <w:autoSpaceDE w:val="0"/>
        <w:autoSpaceDN w:val="0"/>
        <w:jc w:val="right"/>
        <w:rPr>
          <w:rFonts w:ascii="Times New Roman" w:hAnsi="Times New Roman" w:cs="Times New Roman"/>
          <w:sz w:val="24"/>
          <w:szCs w:val="24"/>
        </w:rPr>
      </w:pPr>
      <w:r w:rsidRPr="00895D9B">
        <w:rPr>
          <w:rFonts w:ascii="Times New Roman" w:hAnsi="Times New Roman" w:cs="Times New Roman"/>
          <w:sz w:val="24"/>
          <w:szCs w:val="24"/>
        </w:rPr>
        <w:t xml:space="preserve">к Порядку </w:t>
      </w:r>
      <w:proofErr w:type="gramStart"/>
      <w:r w:rsidRPr="00895D9B">
        <w:rPr>
          <w:rFonts w:ascii="Times New Roman" w:hAnsi="Times New Roman" w:cs="Times New Roman"/>
          <w:sz w:val="24"/>
          <w:szCs w:val="24"/>
        </w:rPr>
        <w:t>проведения  инвентаризации</w:t>
      </w:r>
      <w:proofErr w:type="gramEnd"/>
      <w:r w:rsidRPr="00895D9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D536B" w:rsidRPr="00895D9B" w:rsidRDefault="000D536B" w:rsidP="000D536B">
      <w:pPr>
        <w:autoSpaceDE w:val="0"/>
        <w:autoSpaceDN w:val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95D9B">
        <w:rPr>
          <w:rFonts w:ascii="Times New Roman" w:hAnsi="Times New Roman" w:cs="Times New Roman"/>
          <w:sz w:val="24"/>
          <w:szCs w:val="24"/>
        </w:rPr>
        <w:t>имущества,  находящегося</w:t>
      </w:r>
      <w:proofErr w:type="gramEnd"/>
      <w:r w:rsidRPr="00895D9B">
        <w:rPr>
          <w:rFonts w:ascii="Times New Roman" w:hAnsi="Times New Roman" w:cs="Times New Roman"/>
          <w:sz w:val="24"/>
          <w:szCs w:val="24"/>
        </w:rPr>
        <w:t xml:space="preserve"> в муниципальной </w:t>
      </w:r>
    </w:p>
    <w:p w:rsidR="00895D9B" w:rsidRDefault="000D536B" w:rsidP="000D536B">
      <w:pPr>
        <w:autoSpaceDE w:val="0"/>
        <w:autoSpaceDN w:val="0"/>
        <w:jc w:val="right"/>
        <w:rPr>
          <w:rFonts w:ascii="Times New Roman" w:hAnsi="Times New Roman" w:cs="Times New Roman"/>
          <w:sz w:val="24"/>
          <w:szCs w:val="24"/>
        </w:rPr>
      </w:pPr>
      <w:r w:rsidRPr="00895D9B">
        <w:rPr>
          <w:rFonts w:ascii="Times New Roman" w:hAnsi="Times New Roman" w:cs="Times New Roman"/>
          <w:sz w:val="24"/>
          <w:szCs w:val="24"/>
        </w:rPr>
        <w:t xml:space="preserve">собственности </w:t>
      </w:r>
      <w:r w:rsidR="00895D9B">
        <w:rPr>
          <w:rFonts w:ascii="Times New Roman" w:hAnsi="Times New Roman" w:cs="Times New Roman"/>
          <w:sz w:val="24"/>
          <w:szCs w:val="24"/>
        </w:rPr>
        <w:t xml:space="preserve">сельского поселения Георгиевка </w:t>
      </w:r>
      <w:r w:rsidRPr="00895D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536B" w:rsidRPr="00895D9B" w:rsidRDefault="000D536B" w:rsidP="000D536B">
      <w:pPr>
        <w:autoSpaceDE w:val="0"/>
        <w:autoSpaceDN w:val="0"/>
        <w:jc w:val="right"/>
        <w:rPr>
          <w:rFonts w:ascii="Times New Roman" w:hAnsi="Times New Roman" w:cs="Times New Roman"/>
          <w:sz w:val="24"/>
          <w:szCs w:val="24"/>
        </w:rPr>
      </w:pPr>
      <w:r w:rsidRPr="00895D9B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0D536B" w:rsidRPr="00895D9B" w:rsidRDefault="000D536B" w:rsidP="000D536B">
      <w:pPr>
        <w:autoSpaceDE w:val="0"/>
        <w:autoSpaceDN w:val="0"/>
        <w:jc w:val="right"/>
        <w:rPr>
          <w:rFonts w:ascii="Times New Roman" w:hAnsi="Times New Roman" w:cs="Times New Roman"/>
          <w:sz w:val="24"/>
          <w:szCs w:val="24"/>
        </w:rPr>
      </w:pPr>
      <w:r w:rsidRPr="00895D9B">
        <w:rPr>
          <w:rFonts w:ascii="Times New Roman" w:hAnsi="Times New Roman" w:cs="Times New Roman"/>
          <w:sz w:val="24"/>
          <w:szCs w:val="24"/>
        </w:rPr>
        <w:t xml:space="preserve"> Кинельский Самарской области</w:t>
      </w:r>
    </w:p>
    <w:p w:rsidR="000D536B" w:rsidRPr="00895D9B" w:rsidRDefault="000D536B" w:rsidP="000D536B">
      <w:pPr>
        <w:autoSpaceDE w:val="0"/>
        <w:autoSpaceDN w:val="0"/>
        <w:jc w:val="right"/>
        <w:rPr>
          <w:rFonts w:ascii="Times New Roman" w:hAnsi="Times New Roman" w:cs="Times New Roman"/>
          <w:sz w:val="24"/>
          <w:szCs w:val="24"/>
        </w:rPr>
      </w:pPr>
    </w:p>
    <w:p w:rsidR="000D536B" w:rsidRPr="00895D9B" w:rsidRDefault="000D536B" w:rsidP="000D536B">
      <w:pPr>
        <w:autoSpaceDE w:val="0"/>
        <w:autoSpaceDN w:val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22654" w:type="dxa"/>
        <w:tblInd w:w="-180" w:type="dxa"/>
        <w:tblLook w:val="04A0" w:firstRow="1" w:lastRow="0" w:firstColumn="1" w:lastColumn="0" w:noHBand="0" w:noVBand="1"/>
      </w:tblPr>
      <w:tblGrid>
        <w:gridCol w:w="7609"/>
        <w:gridCol w:w="747"/>
        <w:gridCol w:w="747"/>
        <w:gridCol w:w="747"/>
        <w:gridCol w:w="747"/>
        <w:gridCol w:w="747"/>
        <w:gridCol w:w="747"/>
        <w:gridCol w:w="747"/>
        <w:gridCol w:w="746"/>
        <w:gridCol w:w="1305"/>
        <w:gridCol w:w="236"/>
        <w:gridCol w:w="273"/>
        <w:gridCol w:w="280"/>
        <w:gridCol w:w="236"/>
        <w:gridCol w:w="236"/>
        <w:gridCol w:w="236"/>
        <w:gridCol w:w="236"/>
        <w:gridCol w:w="1508"/>
        <w:gridCol w:w="1508"/>
        <w:gridCol w:w="1508"/>
        <w:gridCol w:w="1508"/>
      </w:tblGrid>
      <w:tr w:rsidR="000D536B" w:rsidRPr="00895D9B" w:rsidTr="002F0A2D">
        <w:trPr>
          <w:trHeight w:val="312"/>
        </w:trPr>
        <w:tc>
          <w:tcPr>
            <w:tcW w:w="1358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ind w:firstLineChars="200" w:firstLine="560"/>
              <w:jc w:val="center"/>
              <w:rPr>
                <w:rFonts w:ascii="Times New Roman" w:hAnsi="Times New Roman" w:cs="Times New Roman"/>
                <w:spacing w:val="72"/>
                <w:w w:val="99"/>
                <w:sz w:val="28"/>
                <w:szCs w:val="28"/>
              </w:rPr>
            </w:pPr>
            <w:r w:rsidRPr="00895D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Акт инвентаризации </w:t>
            </w:r>
            <w:r w:rsidRPr="00895D9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имущества,</w:t>
            </w:r>
            <w:r w:rsidRPr="00895D9B">
              <w:rPr>
                <w:rFonts w:ascii="Times New Roman" w:hAnsi="Times New Roman" w:cs="Times New Roman"/>
                <w:spacing w:val="72"/>
                <w:w w:val="99"/>
                <w:sz w:val="28"/>
                <w:szCs w:val="28"/>
              </w:rPr>
              <w:t xml:space="preserve"> </w:t>
            </w:r>
          </w:p>
          <w:p w:rsidR="000D536B" w:rsidRPr="00895D9B" w:rsidRDefault="000D536B" w:rsidP="002F0A2D">
            <w:pPr>
              <w:ind w:firstLineChars="200" w:firstLine="5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95D9B">
              <w:rPr>
                <w:rFonts w:ascii="Times New Roman" w:hAnsi="Times New Roman" w:cs="Times New Roman"/>
                <w:sz w:val="28"/>
                <w:szCs w:val="28"/>
              </w:rPr>
              <w:t>находящегося</w:t>
            </w:r>
            <w:r w:rsidRPr="00895D9B">
              <w:rPr>
                <w:rFonts w:ascii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r w:rsidRPr="00895D9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95D9B">
              <w:rPr>
                <w:rFonts w:ascii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r w:rsidRPr="00895D9B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895D9B">
              <w:rPr>
                <w:rFonts w:ascii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r w:rsidRPr="00895D9B">
              <w:rPr>
                <w:rFonts w:ascii="Times New Roman" w:hAnsi="Times New Roman" w:cs="Times New Roman"/>
                <w:sz w:val="28"/>
                <w:szCs w:val="28"/>
              </w:rPr>
              <w:t>собственности</w:t>
            </w:r>
            <w:r w:rsidR="00895D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5D9B" w:rsidRPr="00895D9B">
              <w:rPr>
                <w:rFonts w:ascii="Times New Roman" w:hAnsi="Times New Roman" w:cs="Times New Roman"/>
                <w:sz w:val="28"/>
                <w:szCs w:val="28"/>
              </w:rPr>
              <w:t>сельского поселения Георгиевка</w:t>
            </w:r>
            <w:r w:rsidR="00895D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5D9B" w:rsidRPr="00895D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5D9B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 Кинельский Самарской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D536B" w:rsidRPr="00895D9B" w:rsidTr="002F0A2D">
        <w:trPr>
          <w:trHeight w:val="312"/>
        </w:trPr>
        <w:tc>
          <w:tcPr>
            <w:tcW w:w="113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D536B" w:rsidRPr="00895D9B" w:rsidTr="002F0A2D">
        <w:trPr>
          <w:trHeight w:val="312"/>
        </w:trPr>
        <w:tc>
          <w:tcPr>
            <w:tcW w:w="7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ind w:firstLineChars="200" w:firstLine="5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D536B" w:rsidRPr="00895D9B" w:rsidTr="002F0A2D">
        <w:trPr>
          <w:trHeight w:val="312"/>
        </w:trPr>
        <w:tc>
          <w:tcPr>
            <w:tcW w:w="1813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5D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Настоящий   акт   составлен   о   </w:t>
            </w:r>
            <w:proofErr w:type="gramStart"/>
            <w:r w:rsidR="00895D9B" w:rsidRPr="00895D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том,  </w:t>
            </w:r>
            <w:r w:rsidRPr="00895D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что</w:t>
            </w:r>
            <w:proofErr w:type="gramEnd"/>
            <w:r w:rsidRPr="00895D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 инвентаризационной комиссией,  созданной  в  соответствии с ___________________ </w:t>
            </w:r>
          </w:p>
          <w:p w:rsidR="000D536B" w:rsidRPr="00895D9B" w:rsidRDefault="000D536B" w:rsidP="002F0A2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5D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________________________________________________________________________________________________________________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D536B" w:rsidRPr="00895D9B" w:rsidTr="002F0A2D">
        <w:trPr>
          <w:trHeight w:val="312"/>
        </w:trPr>
        <w:tc>
          <w:tcPr>
            <w:tcW w:w="1358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spacing w:line="276" w:lineRule="auto"/>
              <w:ind w:firstLineChars="200" w:firstLine="4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5D9B">
              <w:rPr>
                <w:rFonts w:ascii="Times New Roman" w:hAnsi="Times New Roman" w:cs="Times New Roman"/>
                <w:color w:val="000000"/>
              </w:rPr>
              <w:t>(наименование правового акта, номер и дата)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D536B" w:rsidRPr="00895D9B" w:rsidTr="002F0A2D">
        <w:trPr>
          <w:trHeight w:val="312"/>
        </w:trPr>
        <w:tc>
          <w:tcPr>
            <w:tcW w:w="1963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5D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проведена </w:t>
            </w:r>
            <w:proofErr w:type="gramStart"/>
            <w:r w:rsidRPr="00895D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инвентаризация  имущества</w:t>
            </w:r>
            <w:proofErr w:type="gramEnd"/>
            <w:r w:rsidRPr="00895D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казны </w:t>
            </w:r>
            <w:r w:rsidR="00895D9B" w:rsidRPr="00895D9B">
              <w:rPr>
                <w:rFonts w:ascii="Times New Roman" w:hAnsi="Times New Roman" w:cs="Times New Roman"/>
                <w:sz w:val="28"/>
                <w:szCs w:val="28"/>
              </w:rPr>
              <w:t>сельского поселения Георгиевка</w:t>
            </w:r>
            <w:r w:rsidR="00895D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5D9B" w:rsidRPr="00895D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5D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муниципального района Кинельский Самарской области по состоянию на:</w:t>
            </w:r>
          </w:p>
          <w:p w:rsidR="000D536B" w:rsidRPr="00895D9B" w:rsidRDefault="000D536B" w:rsidP="002F0A2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5D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________________________________________________________________________________________________________________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D536B" w:rsidRPr="00895D9B" w:rsidTr="002F0A2D">
        <w:trPr>
          <w:trHeight w:val="312"/>
        </w:trPr>
        <w:tc>
          <w:tcPr>
            <w:tcW w:w="22654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0D536B" w:rsidRPr="00895D9B" w:rsidRDefault="000D536B" w:rsidP="002F0A2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5D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Инвентаризационные описи, прилагаемые   </w:t>
            </w:r>
            <w:proofErr w:type="gramStart"/>
            <w:r w:rsidRPr="00895D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  настоящему</w:t>
            </w:r>
            <w:proofErr w:type="gramEnd"/>
            <w:r w:rsidRPr="00895D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акту,  подготовлены  в  соответствии    с    Порядком    о  проведении </w:t>
            </w:r>
          </w:p>
          <w:p w:rsidR="000D536B" w:rsidRPr="00895D9B" w:rsidRDefault="000D536B" w:rsidP="002F0A2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5D9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инвентаризации</w:t>
            </w:r>
            <w:r w:rsidRPr="00895D9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  </w:t>
            </w:r>
            <w:r w:rsidRPr="00895D9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имущества,</w:t>
            </w:r>
            <w:r w:rsidRPr="00895D9B">
              <w:rPr>
                <w:rFonts w:ascii="Times New Roman" w:hAnsi="Times New Roman" w:cs="Times New Roman"/>
                <w:spacing w:val="72"/>
                <w:w w:val="99"/>
                <w:sz w:val="26"/>
                <w:szCs w:val="26"/>
              </w:rPr>
              <w:t xml:space="preserve"> </w:t>
            </w:r>
            <w:r w:rsidRPr="00895D9B">
              <w:rPr>
                <w:rFonts w:ascii="Times New Roman" w:hAnsi="Times New Roman" w:cs="Times New Roman"/>
                <w:sz w:val="26"/>
                <w:szCs w:val="26"/>
              </w:rPr>
              <w:t>находящегося</w:t>
            </w:r>
            <w:r w:rsidRPr="00895D9B">
              <w:rPr>
                <w:rFonts w:ascii="Times New Roman" w:hAnsi="Times New Roman" w:cs="Times New Roman"/>
                <w:spacing w:val="28"/>
                <w:sz w:val="26"/>
                <w:szCs w:val="26"/>
              </w:rPr>
              <w:t xml:space="preserve"> </w:t>
            </w:r>
            <w:r w:rsidRPr="00895D9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895D9B">
              <w:rPr>
                <w:rFonts w:ascii="Times New Roman" w:hAnsi="Times New Roman" w:cs="Times New Roman"/>
                <w:spacing w:val="28"/>
                <w:sz w:val="26"/>
                <w:szCs w:val="26"/>
              </w:rPr>
              <w:t xml:space="preserve"> </w:t>
            </w:r>
            <w:proofErr w:type="gramStart"/>
            <w:r w:rsidRPr="00895D9B"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895D9B">
              <w:rPr>
                <w:rFonts w:ascii="Times New Roman" w:hAnsi="Times New Roman" w:cs="Times New Roman"/>
                <w:spacing w:val="28"/>
                <w:sz w:val="26"/>
                <w:szCs w:val="26"/>
              </w:rPr>
              <w:t xml:space="preserve">  </w:t>
            </w:r>
            <w:r w:rsidRPr="00895D9B">
              <w:rPr>
                <w:rFonts w:ascii="Times New Roman" w:hAnsi="Times New Roman" w:cs="Times New Roman"/>
                <w:sz w:val="26"/>
                <w:szCs w:val="26"/>
              </w:rPr>
              <w:t>собственности</w:t>
            </w:r>
            <w:proofErr w:type="gramEnd"/>
            <w:r w:rsidRPr="00895D9B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895D9B" w:rsidRPr="00895D9B">
              <w:rPr>
                <w:rFonts w:ascii="Times New Roman" w:hAnsi="Times New Roman" w:cs="Times New Roman"/>
                <w:sz w:val="26"/>
                <w:szCs w:val="26"/>
              </w:rPr>
              <w:t>сельского поселения Георгиевка</w:t>
            </w:r>
            <w:r w:rsidR="00895D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5D9B" w:rsidRPr="00895D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5D9B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муниципального  района  Кинельский Самарской </w:t>
            </w:r>
          </w:p>
          <w:p w:rsidR="000D536B" w:rsidRPr="00895D9B" w:rsidRDefault="000D536B" w:rsidP="002F0A2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D9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области</w:t>
            </w:r>
            <w:r w:rsidRPr="00895D9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895D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утвержденным  постановлением </w:t>
            </w:r>
            <w:r w:rsidRPr="00895D9B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муниципального района Кинельский </w:t>
            </w:r>
            <w:r w:rsidRPr="00895D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 ________________ года    № _________.</w:t>
            </w:r>
          </w:p>
        </w:tc>
      </w:tr>
      <w:tr w:rsidR="000D536B" w:rsidRPr="00895D9B" w:rsidTr="00895D9B">
        <w:trPr>
          <w:trHeight w:val="375"/>
        </w:trPr>
        <w:tc>
          <w:tcPr>
            <w:tcW w:w="1358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5D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Инвентаризация проведена в период   с _____________ по ______________.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ind w:left="-311" w:firstLine="3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D536B" w:rsidRPr="00895D9B" w:rsidTr="002F0A2D">
        <w:trPr>
          <w:trHeight w:val="312"/>
        </w:trPr>
        <w:tc>
          <w:tcPr>
            <w:tcW w:w="7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895D9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D536B" w:rsidRPr="00895D9B" w:rsidTr="002F0A2D">
        <w:trPr>
          <w:trHeight w:val="312"/>
        </w:trPr>
        <w:tc>
          <w:tcPr>
            <w:tcW w:w="1539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5D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 итогам проведенной инвентаризации  инвентаризационной комиссией установлено следующее: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D536B" w:rsidRPr="00895D9B" w:rsidTr="002F0A2D">
        <w:trPr>
          <w:trHeight w:val="312"/>
        </w:trPr>
        <w:tc>
          <w:tcPr>
            <w:tcW w:w="98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ind w:firstLineChars="200" w:firstLine="4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D536B" w:rsidRPr="00895D9B" w:rsidRDefault="000D536B" w:rsidP="002F0A2D">
            <w:pPr>
              <w:ind w:firstLineChars="200" w:firstLine="4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D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Приложение: на _______ л.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D536B" w:rsidRPr="00895D9B" w:rsidTr="002F0A2D">
        <w:trPr>
          <w:trHeight w:val="312"/>
        </w:trPr>
        <w:tc>
          <w:tcPr>
            <w:tcW w:w="7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ind w:firstLineChars="200" w:firstLine="4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D536B" w:rsidRPr="00895D9B" w:rsidTr="002F0A2D">
        <w:trPr>
          <w:trHeight w:val="312"/>
        </w:trPr>
        <w:tc>
          <w:tcPr>
            <w:tcW w:w="148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ind w:firstLineChars="200" w:firstLine="4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D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Председатель инвентаризационной  комиссии                 _____________    _____________________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D536B" w:rsidRPr="00895D9B" w:rsidTr="002F0A2D">
        <w:trPr>
          <w:trHeight w:val="312"/>
        </w:trPr>
        <w:tc>
          <w:tcPr>
            <w:tcW w:w="1512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ind w:firstLineChars="200" w:firstLine="4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D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                                                                                                   (подпись)          (расшифровка подписи)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D536B" w:rsidRPr="00895D9B" w:rsidTr="002F0A2D">
        <w:trPr>
          <w:trHeight w:val="312"/>
        </w:trPr>
        <w:tc>
          <w:tcPr>
            <w:tcW w:w="1512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ind w:firstLineChars="200" w:firstLine="4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D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Члены  инвентаризационной комиссии                             _____________    _____________________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D536B" w:rsidRPr="00895D9B" w:rsidTr="002F0A2D">
        <w:trPr>
          <w:trHeight w:val="312"/>
        </w:trPr>
        <w:tc>
          <w:tcPr>
            <w:tcW w:w="1512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ind w:firstLineChars="200" w:firstLine="4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D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                                                                                                   (подпись)         (расшифровка подписи)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D536B" w:rsidRPr="00895D9B" w:rsidTr="002F0A2D">
        <w:trPr>
          <w:trHeight w:val="312"/>
        </w:trPr>
        <w:tc>
          <w:tcPr>
            <w:tcW w:w="1512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ind w:firstLineChars="200" w:firstLine="4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D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                                                                                              _____________    _____________________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D536B" w:rsidRPr="00895D9B" w:rsidTr="002F0A2D">
        <w:trPr>
          <w:trHeight w:val="312"/>
        </w:trPr>
        <w:tc>
          <w:tcPr>
            <w:tcW w:w="1512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ind w:firstLineChars="200" w:firstLine="4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D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                                                                                                    (подпись)        (расшифровка подписи)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536B" w:rsidRPr="00895D9B" w:rsidRDefault="000D536B" w:rsidP="002F0A2D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0D536B" w:rsidRPr="00895D9B" w:rsidRDefault="000D536B" w:rsidP="000D536B">
      <w:pPr>
        <w:autoSpaceDE w:val="0"/>
        <w:autoSpaceDN w:val="0"/>
        <w:jc w:val="right"/>
        <w:rPr>
          <w:rFonts w:ascii="Times New Roman" w:hAnsi="Times New Roman" w:cs="Times New Roman"/>
          <w:sz w:val="24"/>
          <w:szCs w:val="24"/>
        </w:rPr>
      </w:pPr>
    </w:p>
    <w:p w:rsidR="000D536B" w:rsidRPr="00895D9B" w:rsidRDefault="000D536B" w:rsidP="000D536B">
      <w:pPr>
        <w:autoSpaceDE w:val="0"/>
        <w:autoSpaceDN w:val="0"/>
        <w:jc w:val="right"/>
        <w:rPr>
          <w:rFonts w:ascii="Times New Roman" w:hAnsi="Times New Roman" w:cs="Times New Roman"/>
          <w:sz w:val="24"/>
          <w:szCs w:val="24"/>
        </w:rPr>
      </w:pPr>
      <w:r w:rsidRPr="00895D9B">
        <w:rPr>
          <w:rFonts w:ascii="Times New Roman" w:hAnsi="Times New Roman" w:cs="Times New Roman"/>
          <w:sz w:val="24"/>
          <w:szCs w:val="24"/>
        </w:rPr>
        <w:t>Приложение 2</w:t>
      </w:r>
    </w:p>
    <w:p w:rsidR="000D536B" w:rsidRPr="00895D9B" w:rsidRDefault="000D536B" w:rsidP="000D536B">
      <w:pPr>
        <w:autoSpaceDE w:val="0"/>
        <w:autoSpaceDN w:val="0"/>
        <w:jc w:val="right"/>
        <w:rPr>
          <w:rFonts w:ascii="Times New Roman" w:hAnsi="Times New Roman" w:cs="Times New Roman"/>
          <w:sz w:val="24"/>
          <w:szCs w:val="24"/>
        </w:rPr>
      </w:pPr>
      <w:r w:rsidRPr="00895D9B">
        <w:rPr>
          <w:rFonts w:ascii="Times New Roman" w:hAnsi="Times New Roman" w:cs="Times New Roman"/>
          <w:sz w:val="24"/>
          <w:szCs w:val="24"/>
        </w:rPr>
        <w:t xml:space="preserve">к Порядку </w:t>
      </w:r>
      <w:proofErr w:type="gramStart"/>
      <w:r w:rsidRPr="00895D9B">
        <w:rPr>
          <w:rFonts w:ascii="Times New Roman" w:hAnsi="Times New Roman" w:cs="Times New Roman"/>
          <w:sz w:val="24"/>
          <w:szCs w:val="24"/>
        </w:rPr>
        <w:t>проведения  инвентаризации</w:t>
      </w:r>
      <w:proofErr w:type="gramEnd"/>
      <w:r w:rsidRPr="00895D9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D536B" w:rsidRPr="00895D9B" w:rsidRDefault="000D536B" w:rsidP="000D536B">
      <w:pPr>
        <w:autoSpaceDE w:val="0"/>
        <w:autoSpaceDN w:val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95D9B">
        <w:rPr>
          <w:rFonts w:ascii="Times New Roman" w:hAnsi="Times New Roman" w:cs="Times New Roman"/>
          <w:sz w:val="24"/>
          <w:szCs w:val="24"/>
        </w:rPr>
        <w:t>имущества,  находящегося</w:t>
      </w:r>
      <w:proofErr w:type="gramEnd"/>
      <w:r w:rsidRPr="00895D9B">
        <w:rPr>
          <w:rFonts w:ascii="Times New Roman" w:hAnsi="Times New Roman" w:cs="Times New Roman"/>
          <w:sz w:val="24"/>
          <w:szCs w:val="24"/>
        </w:rPr>
        <w:t xml:space="preserve"> в муниципальной </w:t>
      </w:r>
    </w:p>
    <w:p w:rsidR="00895D9B" w:rsidRDefault="000D536B" w:rsidP="000D536B">
      <w:pPr>
        <w:autoSpaceDE w:val="0"/>
        <w:autoSpaceDN w:val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95D9B">
        <w:rPr>
          <w:rFonts w:ascii="Times New Roman" w:hAnsi="Times New Roman" w:cs="Times New Roman"/>
          <w:sz w:val="24"/>
          <w:szCs w:val="24"/>
        </w:rPr>
        <w:t xml:space="preserve">собственности  </w:t>
      </w:r>
      <w:r w:rsidR="00895D9B"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  <w:r w:rsidR="00895D9B">
        <w:rPr>
          <w:rFonts w:ascii="Times New Roman" w:hAnsi="Times New Roman" w:cs="Times New Roman"/>
          <w:sz w:val="24"/>
          <w:szCs w:val="24"/>
        </w:rPr>
        <w:t xml:space="preserve"> поселения Георгиевка </w:t>
      </w:r>
      <w:r w:rsidR="00895D9B" w:rsidRPr="00895D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536B" w:rsidRPr="00895D9B" w:rsidRDefault="000D536B" w:rsidP="000D536B">
      <w:pPr>
        <w:autoSpaceDE w:val="0"/>
        <w:autoSpaceDN w:val="0"/>
        <w:jc w:val="right"/>
        <w:rPr>
          <w:rFonts w:ascii="Times New Roman" w:hAnsi="Times New Roman" w:cs="Times New Roman"/>
          <w:sz w:val="24"/>
          <w:szCs w:val="24"/>
        </w:rPr>
      </w:pPr>
      <w:r w:rsidRPr="00895D9B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0D536B" w:rsidRPr="00895D9B" w:rsidRDefault="000D536B" w:rsidP="000D536B">
      <w:pPr>
        <w:autoSpaceDE w:val="0"/>
        <w:autoSpaceDN w:val="0"/>
        <w:jc w:val="right"/>
        <w:rPr>
          <w:rFonts w:ascii="Times New Roman" w:hAnsi="Times New Roman" w:cs="Times New Roman"/>
          <w:sz w:val="24"/>
          <w:szCs w:val="24"/>
        </w:rPr>
      </w:pPr>
      <w:r w:rsidRPr="00895D9B">
        <w:rPr>
          <w:rFonts w:ascii="Times New Roman" w:hAnsi="Times New Roman" w:cs="Times New Roman"/>
          <w:sz w:val="24"/>
          <w:szCs w:val="24"/>
        </w:rPr>
        <w:t xml:space="preserve"> Кинельский Самарской области</w:t>
      </w:r>
    </w:p>
    <w:p w:rsidR="000D536B" w:rsidRPr="00895D9B" w:rsidRDefault="000D536B" w:rsidP="000D536B">
      <w:pPr>
        <w:autoSpaceDE w:val="0"/>
        <w:autoSpaceDN w:val="0"/>
        <w:jc w:val="right"/>
        <w:rPr>
          <w:rFonts w:ascii="Times New Roman" w:hAnsi="Times New Roman" w:cs="Times New Roman"/>
          <w:sz w:val="24"/>
          <w:szCs w:val="24"/>
        </w:rPr>
      </w:pPr>
    </w:p>
    <w:p w:rsidR="000D536B" w:rsidRPr="00895D9B" w:rsidRDefault="000D536B" w:rsidP="000D536B">
      <w:pPr>
        <w:autoSpaceDE w:val="0"/>
        <w:autoSpaceDN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5D9B">
        <w:rPr>
          <w:rFonts w:ascii="Times New Roman" w:hAnsi="Times New Roman" w:cs="Times New Roman"/>
          <w:sz w:val="28"/>
          <w:szCs w:val="28"/>
        </w:rPr>
        <w:t xml:space="preserve">Сводный отчет о проведении инвентаризации имущества </w:t>
      </w:r>
    </w:p>
    <w:p w:rsidR="000D536B" w:rsidRPr="00895D9B" w:rsidRDefault="000D536B" w:rsidP="000D536B">
      <w:pPr>
        <w:autoSpaceDE w:val="0"/>
        <w:autoSpaceDN w:val="0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5D9B">
        <w:rPr>
          <w:rFonts w:ascii="Times New Roman" w:hAnsi="Times New Roman" w:cs="Times New Roman"/>
          <w:sz w:val="28"/>
          <w:szCs w:val="28"/>
        </w:rPr>
        <w:t xml:space="preserve">муниципальной собственности </w:t>
      </w:r>
      <w:r w:rsidR="00895D9B" w:rsidRPr="00895D9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895D9B" w:rsidRPr="00895D9B">
        <w:rPr>
          <w:rFonts w:ascii="Times New Roman" w:hAnsi="Times New Roman" w:cs="Times New Roman"/>
          <w:sz w:val="28"/>
          <w:szCs w:val="28"/>
        </w:rPr>
        <w:t>Георгиевка</w:t>
      </w:r>
      <w:r w:rsidR="00895D9B">
        <w:rPr>
          <w:rFonts w:ascii="Times New Roman" w:hAnsi="Times New Roman" w:cs="Times New Roman"/>
          <w:sz w:val="24"/>
          <w:szCs w:val="24"/>
        </w:rPr>
        <w:t xml:space="preserve"> </w:t>
      </w:r>
      <w:r w:rsidR="00895D9B" w:rsidRPr="00895D9B">
        <w:rPr>
          <w:rFonts w:ascii="Times New Roman" w:hAnsi="Times New Roman" w:cs="Times New Roman"/>
          <w:sz w:val="28"/>
          <w:szCs w:val="28"/>
        </w:rPr>
        <w:t>муниципального</w:t>
      </w:r>
      <w:r w:rsidRPr="00895D9B">
        <w:rPr>
          <w:rFonts w:ascii="Times New Roman" w:hAnsi="Times New Roman" w:cs="Times New Roman"/>
          <w:sz w:val="28"/>
          <w:szCs w:val="28"/>
        </w:rPr>
        <w:t xml:space="preserve"> района Кинельский Самарской области</w:t>
      </w:r>
    </w:p>
    <w:p w:rsidR="000D536B" w:rsidRPr="00895D9B" w:rsidRDefault="000D536B" w:rsidP="000D536B">
      <w:pPr>
        <w:autoSpaceDE w:val="0"/>
        <w:autoSpaceDN w:val="0"/>
        <w:jc w:val="center"/>
        <w:rPr>
          <w:rFonts w:ascii="Times New Roman" w:hAnsi="Times New Roman" w:cs="Times New Roman"/>
          <w:sz w:val="28"/>
          <w:szCs w:val="28"/>
        </w:rPr>
      </w:pPr>
      <w:r w:rsidRPr="00895D9B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:rsidR="000D536B" w:rsidRPr="00895D9B" w:rsidRDefault="000D536B" w:rsidP="000D536B">
      <w:pPr>
        <w:autoSpaceDE w:val="0"/>
        <w:autoSpaceDN w:val="0"/>
        <w:jc w:val="center"/>
        <w:rPr>
          <w:rFonts w:ascii="Times New Roman" w:hAnsi="Times New Roman" w:cs="Times New Roman"/>
          <w:sz w:val="24"/>
          <w:szCs w:val="24"/>
        </w:rPr>
      </w:pPr>
      <w:r w:rsidRPr="00895D9B">
        <w:rPr>
          <w:rFonts w:ascii="Times New Roman" w:hAnsi="Times New Roman" w:cs="Times New Roman"/>
          <w:sz w:val="24"/>
          <w:szCs w:val="24"/>
        </w:rPr>
        <w:t>(наименование юридического лица)</w:t>
      </w:r>
    </w:p>
    <w:p w:rsidR="000D536B" w:rsidRPr="00895D9B" w:rsidRDefault="000D536B" w:rsidP="000D536B">
      <w:pPr>
        <w:autoSpaceDE w:val="0"/>
        <w:autoSpaceDN w:val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03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1440"/>
        <w:gridCol w:w="1260"/>
        <w:gridCol w:w="266"/>
        <w:gridCol w:w="1354"/>
        <w:gridCol w:w="205"/>
        <w:gridCol w:w="1055"/>
        <w:gridCol w:w="363"/>
        <w:gridCol w:w="1257"/>
        <w:gridCol w:w="302"/>
        <w:gridCol w:w="778"/>
        <w:gridCol w:w="639"/>
        <w:gridCol w:w="1161"/>
        <w:gridCol w:w="399"/>
        <w:gridCol w:w="501"/>
        <w:gridCol w:w="1058"/>
        <w:gridCol w:w="1559"/>
      </w:tblGrid>
      <w:tr w:rsidR="000D536B" w:rsidRPr="00895D9B" w:rsidTr="002F0A2D">
        <w:tblPrEx>
          <w:tblCellMar>
            <w:top w:w="0" w:type="dxa"/>
            <w:bottom w:w="0" w:type="dxa"/>
          </w:tblCellMar>
        </w:tblPrEx>
        <w:trPr>
          <w:trHeight w:val="441"/>
        </w:trPr>
        <w:tc>
          <w:tcPr>
            <w:tcW w:w="2880" w:type="dxa"/>
            <w:gridSpan w:val="2"/>
          </w:tcPr>
          <w:p w:rsidR="000D536B" w:rsidRPr="00895D9B" w:rsidRDefault="000D536B" w:rsidP="002F0A2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9B">
              <w:rPr>
                <w:rFonts w:ascii="Times New Roman" w:hAnsi="Times New Roman" w:cs="Times New Roman"/>
                <w:sz w:val="24"/>
                <w:szCs w:val="24"/>
              </w:rPr>
              <w:t>Объекты на балансе</w:t>
            </w:r>
          </w:p>
        </w:tc>
        <w:tc>
          <w:tcPr>
            <w:tcW w:w="12157" w:type="dxa"/>
            <w:gridSpan w:val="15"/>
          </w:tcPr>
          <w:p w:rsidR="000D536B" w:rsidRPr="00895D9B" w:rsidRDefault="000D536B" w:rsidP="002F0A2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9B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0D536B" w:rsidRPr="00895D9B" w:rsidTr="002F0A2D">
        <w:tblPrEx>
          <w:tblCellMar>
            <w:top w:w="0" w:type="dxa"/>
            <w:bottom w:w="0" w:type="dxa"/>
          </w:tblCellMar>
        </w:tblPrEx>
        <w:trPr>
          <w:trHeight w:val="441"/>
        </w:trPr>
        <w:tc>
          <w:tcPr>
            <w:tcW w:w="1440" w:type="dxa"/>
            <w:vMerge w:val="restart"/>
          </w:tcPr>
          <w:p w:rsidR="000D536B" w:rsidRPr="00895D9B" w:rsidRDefault="000D536B" w:rsidP="002F0A2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9B">
              <w:rPr>
                <w:rFonts w:ascii="Times New Roman" w:hAnsi="Times New Roman" w:cs="Times New Roman"/>
                <w:sz w:val="24"/>
                <w:szCs w:val="24"/>
              </w:rPr>
              <w:t>Количество (шт.)</w:t>
            </w:r>
          </w:p>
          <w:p w:rsidR="000D536B" w:rsidRPr="00895D9B" w:rsidRDefault="000D536B" w:rsidP="002F0A2D">
            <w:pPr>
              <w:tabs>
                <w:tab w:val="left" w:pos="945"/>
              </w:tabs>
              <w:autoSpaceDE w:val="0"/>
              <w:autoSpaceDN w:val="0"/>
              <w:ind w:right="-64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</w:tcPr>
          <w:p w:rsidR="000D536B" w:rsidRPr="00895D9B" w:rsidRDefault="000D536B" w:rsidP="002F0A2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9B">
              <w:rPr>
                <w:rFonts w:ascii="Times New Roman" w:hAnsi="Times New Roman" w:cs="Times New Roman"/>
                <w:sz w:val="24"/>
                <w:szCs w:val="24"/>
              </w:rPr>
              <w:t>Балансовая/остаточная стоимость (</w:t>
            </w:r>
            <w:proofErr w:type="spellStart"/>
            <w:r w:rsidRPr="00895D9B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895D9B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085" w:type="dxa"/>
            <w:gridSpan w:val="4"/>
          </w:tcPr>
          <w:p w:rsidR="000D536B" w:rsidRPr="00895D9B" w:rsidRDefault="000D536B" w:rsidP="002F0A2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9B">
              <w:rPr>
                <w:rFonts w:ascii="Times New Roman" w:hAnsi="Times New Roman" w:cs="Times New Roman"/>
                <w:sz w:val="24"/>
                <w:szCs w:val="24"/>
              </w:rPr>
              <w:t>Объекты в исправном состоянии</w:t>
            </w:r>
          </w:p>
        </w:tc>
        <w:tc>
          <w:tcPr>
            <w:tcW w:w="2977" w:type="dxa"/>
            <w:gridSpan w:val="4"/>
          </w:tcPr>
          <w:p w:rsidR="000D536B" w:rsidRPr="00895D9B" w:rsidRDefault="000D536B" w:rsidP="002F0A2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9B">
              <w:rPr>
                <w:rFonts w:ascii="Times New Roman" w:hAnsi="Times New Roman" w:cs="Times New Roman"/>
                <w:sz w:val="24"/>
                <w:szCs w:val="24"/>
              </w:rPr>
              <w:t>Объекты, требующие ремонта</w:t>
            </w:r>
          </w:p>
        </w:tc>
        <w:tc>
          <w:tcPr>
            <w:tcW w:w="2977" w:type="dxa"/>
            <w:gridSpan w:val="4"/>
          </w:tcPr>
          <w:p w:rsidR="000D536B" w:rsidRPr="00895D9B" w:rsidRDefault="000D536B" w:rsidP="002F0A2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9B">
              <w:rPr>
                <w:rFonts w:ascii="Times New Roman" w:hAnsi="Times New Roman" w:cs="Times New Roman"/>
                <w:sz w:val="24"/>
                <w:szCs w:val="24"/>
              </w:rPr>
              <w:t>Объекты в аварийном состоянии</w:t>
            </w:r>
          </w:p>
        </w:tc>
        <w:tc>
          <w:tcPr>
            <w:tcW w:w="3118" w:type="dxa"/>
            <w:gridSpan w:val="3"/>
          </w:tcPr>
          <w:p w:rsidR="000D536B" w:rsidRPr="00895D9B" w:rsidRDefault="000D536B" w:rsidP="002F0A2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9B">
              <w:rPr>
                <w:rFonts w:ascii="Times New Roman" w:hAnsi="Times New Roman" w:cs="Times New Roman"/>
                <w:sz w:val="24"/>
                <w:szCs w:val="24"/>
              </w:rPr>
              <w:t>Объекты, подлежащие списанию</w:t>
            </w:r>
          </w:p>
        </w:tc>
      </w:tr>
      <w:tr w:rsidR="000D536B" w:rsidRPr="00895D9B" w:rsidTr="002F0A2D">
        <w:tblPrEx>
          <w:tblCellMar>
            <w:top w:w="0" w:type="dxa"/>
            <w:bottom w:w="0" w:type="dxa"/>
          </w:tblCellMar>
        </w:tblPrEx>
        <w:trPr>
          <w:trHeight w:val="441"/>
        </w:trPr>
        <w:tc>
          <w:tcPr>
            <w:tcW w:w="1440" w:type="dxa"/>
            <w:vMerge/>
          </w:tcPr>
          <w:p w:rsidR="000D536B" w:rsidRPr="00895D9B" w:rsidRDefault="000D536B" w:rsidP="002F0A2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vMerge/>
          </w:tcPr>
          <w:p w:rsidR="000D536B" w:rsidRPr="00895D9B" w:rsidRDefault="000D536B" w:rsidP="002F0A2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gridSpan w:val="2"/>
          </w:tcPr>
          <w:p w:rsidR="000D536B" w:rsidRPr="00895D9B" w:rsidRDefault="000D536B" w:rsidP="002F0A2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9B">
              <w:rPr>
                <w:rFonts w:ascii="Times New Roman" w:hAnsi="Times New Roman" w:cs="Times New Roman"/>
                <w:sz w:val="24"/>
                <w:szCs w:val="24"/>
              </w:rPr>
              <w:t>Количество (шт.)</w:t>
            </w:r>
          </w:p>
          <w:p w:rsidR="000D536B" w:rsidRPr="00895D9B" w:rsidRDefault="000D536B" w:rsidP="002F0A2D">
            <w:pPr>
              <w:tabs>
                <w:tab w:val="left" w:pos="94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D536B" w:rsidRPr="00895D9B" w:rsidRDefault="000D536B" w:rsidP="002F0A2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9B">
              <w:rPr>
                <w:rFonts w:ascii="Times New Roman" w:hAnsi="Times New Roman" w:cs="Times New Roman"/>
                <w:sz w:val="24"/>
                <w:szCs w:val="24"/>
              </w:rPr>
              <w:t>Балансовая/</w:t>
            </w:r>
          </w:p>
          <w:p w:rsidR="000D536B" w:rsidRPr="00895D9B" w:rsidRDefault="000D536B" w:rsidP="002F0A2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9B">
              <w:rPr>
                <w:rFonts w:ascii="Times New Roman" w:hAnsi="Times New Roman" w:cs="Times New Roman"/>
                <w:sz w:val="24"/>
                <w:szCs w:val="24"/>
              </w:rPr>
              <w:t>остаточная стоимость (</w:t>
            </w:r>
            <w:proofErr w:type="spellStart"/>
            <w:r w:rsidRPr="00895D9B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895D9B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418" w:type="dxa"/>
            <w:gridSpan w:val="2"/>
          </w:tcPr>
          <w:p w:rsidR="000D536B" w:rsidRPr="00895D9B" w:rsidRDefault="000D536B" w:rsidP="002F0A2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9B">
              <w:rPr>
                <w:rFonts w:ascii="Times New Roman" w:hAnsi="Times New Roman" w:cs="Times New Roman"/>
                <w:sz w:val="24"/>
                <w:szCs w:val="24"/>
              </w:rPr>
              <w:t>Количество (шт.)</w:t>
            </w:r>
          </w:p>
          <w:p w:rsidR="000D536B" w:rsidRPr="00895D9B" w:rsidRDefault="000D536B" w:rsidP="002F0A2D">
            <w:pPr>
              <w:tabs>
                <w:tab w:val="left" w:pos="94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D536B" w:rsidRPr="00895D9B" w:rsidRDefault="000D536B" w:rsidP="002F0A2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9B">
              <w:rPr>
                <w:rFonts w:ascii="Times New Roman" w:hAnsi="Times New Roman" w:cs="Times New Roman"/>
                <w:sz w:val="24"/>
                <w:szCs w:val="24"/>
              </w:rPr>
              <w:t>Балансовая/</w:t>
            </w:r>
          </w:p>
          <w:p w:rsidR="000D536B" w:rsidRPr="00895D9B" w:rsidRDefault="000D536B" w:rsidP="002F0A2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9B">
              <w:rPr>
                <w:rFonts w:ascii="Times New Roman" w:hAnsi="Times New Roman" w:cs="Times New Roman"/>
                <w:sz w:val="24"/>
                <w:szCs w:val="24"/>
              </w:rPr>
              <w:t>остаточная стоимость (</w:t>
            </w:r>
            <w:proofErr w:type="spellStart"/>
            <w:r w:rsidRPr="00895D9B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895D9B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417" w:type="dxa"/>
            <w:gridSpan w:val="2"/>
          </w:tcPr>
          <w:p w:rsidR="000D536B" w:rsidRPr="00895D9B" w:rsidRDefault="000D536B" w:rsidP="002F0A2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9B">
              <w:rPr>
                <w:rFonts w:ascii="Times New Roman" w:hAnsi="Times New Roman" w:cs="Times New Roman"/>
                <w:sz w:val="24"/>
                <w:szCs w:val="24"/>
              </w:rPr>
              <w:t>Количество (шт.)</w:t>
            </w:r>
          </w:p>
          <w:p w:rsidR="000D536B" w:rsidRPr="00895D9B" w:rsidRDefault="000D536B" w:rsidP="002F0A2D">
            <w:pPr>
              <w:tabs>
                <w:tab w:val="left" w:pos="94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0D536B" w:rsidRPr="00895D9B" w:rsidRDefault="000D536B" w:rsidP="002F0A2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9B">
              <w:rPr>
                <w:rFonts w:ascii="Times New Roman" w:hAnsi="Times New Roman" w:cs="Times New Roman"/>
                <w:sz w:val="24"/>
                <w:szCs w:val="24"/>
              </w:rPr>
              <w:t>Балансовая/</w:t>
            </w:r>
          </w:p>
          <w:p w:rsidR="000D536B" w:rsidRPr="00895D9B" w:rsidRDefault="000D536B" w:rsidP="002F0A2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9B">
              <w:rPr>
                <w:rFonts w:ascii="Times New Roman" w:hAnsi="Times New Roman" w:cs="Times New Roman"/>
                <w:sz w:val="24"/>
                <w:szCs w:val="24"/>
              </w:rPr>
              <w:t>остаточная стоимость (</w:t>
            </w:r>
            <w:proofErr w:type="spellStart"/>
            <w:r w:rsidRPr="00895D9B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895D9B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59" w:type="dxa"/>
            <w:gridSpan w:val="2"/>
          </w:tcPr>
          <w:p w:rsidR="000D536B" w:rsidRPr="00895D9B" w:rsidRDefault="000D536B" w:rsidP="002F0A2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9B">
              <w:rPr>
                <w:rFonts w:ascii="Times New Roman" w:hAnsi="Times New Roman" w:cs="Times New Roman"/>
                <w:sz w:val="24"/>
                <w:szCs w:val="24"/>
              </w:rPr>
              <w:t>Количество (шт.)</w:t>
            </w:r>
          </w:p>
          <w:p w:rsidR="000D536B" w:rsidRPr="00895D9B" w:rsidRDefault="000D536B" w:rsidP="002F0A2D">
            <w:pPr>
              <w:tabs>
                <w:tab w:val="left" w:pos="945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536B" w:rsidRPr="00895D9B" w:rsidRDefault="000D536B" w:rsidP="002F0A2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9B">
              <w:rPr>
                <w:rFonts w:ascii="Times New Roman" w:hAnsi="Times New Roman" w:cs="Times New Roman"/>
                <w:sz w:val="24"/>
                <w:szCs w:val="24"/>
              </w:rPr>
              <w:t>Балансовая/</w:t>
            </w:r>
          </w:p>
          <w:p w:rsidR="000D536B" w:rsidRPr="00895D9B" w:rsidRDefault="000D536B" w:rsidP="002F0A2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9B">
              <w:rPr>
                <w:rFonts w:ascii="Times New Roman" w:hAnsi="Times New Roman" w:cs="Times New Roman"/>
                <w:sz w:val="24"/>
                <w:szCs w:val="24"/>
              </w:rPr>
              <w:t>остаточная стоимость (</w:t>
            </w:r>
            <w:proofErr w:type="spellStart"/>
            <w:r w:rsidRPr="00895D9B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895D9B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0D536B" w:rsidRPr="00895D9B" w:rsidTr="002F0A2D">
        <w:tblPrEx>
          <w:tblCellMar>
            <w:top w:w="0" w:type="dxa"/>
            <w:bottom w:w="0" w:type="dxa"/>
          </w:tblCellMar>
        </w:tblPrEx>
        <w:trPr>
          <w:trHeight w:val="441"/>
        </w:trPr>
        <w:tc>
          <w:tcPr>
            <w:tcW w:w="15037" w:type="dxa"/>
            <w:gridSpan w:val="17"/>
          </w:tcPr>
          <w:p w:rsidR="000D536B" w:rsidRPr="00895D9B" w:rsidRDefault="000D536B" w:rsidP="002F0A2D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D9B">
              <w:rPr>
                <w:rFonts w:ascii="Times New Roman" w:hAnsi="Times New Roman" w:cs="Times New Roman"/>
                <w:sz w:val="24"/>
                <w:szCs w:val="24"/>
              </w:rPr>
              <w:t>1. Объекты недвижимого имущества*</w:t>
            </w:r>
          </w:p>
        </w:tc>
      </w:tr>
      <w:tr w:rsidR="000D536B" w:rsidRPr="00895D9B" w:rsidTr="002F0A2D">
        <w:tblPrEx>
          <w:tblCellMar>
            <w:top w:w="0" w:type="dxa"/>
            <w:bottom w:w="0" w:type="dxa"/>
          </w:tblCellMar>
        </w:tblPrEx>
        <w:trPr>
          <w:trHeight w:val="441"/>
        </w:trPr>
        <w:tc>
          <w:tcPr>
            <w:tcW w:w="1440" w:type="dxa"/>
          </w:tcPr>
          <w:p w:rsidR="000D536B" w:rsidRPr="00895D9B" w:rsidRDefault="000D536B" w:rsidP="002F0A2D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</w:tcPr>
          <w:p w:rsidR="000D536B" w:rsidRPr="00895D9B" w:rsidRDefault="000D536B" w:rsidP="002F0A2D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D536B" w:rsidRPr="00895D9B" w:rsidRDefault="000D536B" w:rsidP="002F0A2D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2"/>
          </w:tcPr>
          <w:p w:rsidR="000D536B" w:rsidRPr="00895D9B" w:rsidRDefault="000D536B" w:rsidP="002F0A2D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</w:tcPr>
          <w:p w:rsidR="000D536B" w:rsidRPr="00895D9B" w:rsidRDefault="000D536B" w:rsidP="002F0A2D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2"/>
          </w:tcPr>
          <w:p w:rsidR="000D536B" w:rsidRPr="00895D9B" w:rsidRDefault="000D536B" w:rsidP="002F0A2D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0D536B" w:rsidRPr="00895D9B" w:rsidRDefault="000D536B" w:rsidP="002F0A2D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</w:tcPr>
          <w:p w:rsidR="000D536B" w:rsidRPr="00895D9B" w:rsidRDefault="000D536B" w:rsidP="002F0A2D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0D536B" w:rsidRPr="00895D9B" w:rsidRDefault="000D536B" w:rsidP="002F0A2D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7" w:type="dxa"/>
            <w:gridSpan w:val="2"/>
          </w:tcPr>
          <w:p w:rsidR="000D536B" w:rsidRPr="00895D9B" w:rsidRDefault="000D536B" w:rsidP="002F0A2D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36B" w:rsidRPr="00895D9B" w:rsidTr="002F0A2D">
        <w:tblPrEx>
          <w:tblCellMar>
            <w:top w:w="0" w:type="dxa"/>
            <w:bottom w:w="0" w:type="dxa"/>
          </w:tblCellMar>
        </w:tblPrEx>
        <w:trPr>
          <w:trHeight w:val="441"/>
        </w:trPr>
        <w:tc>
          <w:tcPr>
            <w:tcW w:w="15037" w:type="dxa"/>
            <w:gridSpan w:val="17"/>
          </w:tcPr>
          <w:p w:rsidR="000D536B" w:rsidRPr="00895D9B" w:rsidRDefault="000D536B" w:rsidP="002F0A2D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5D9B">
              <w:rPr>
                <w:rFonts w:ascii="Times New Roman" w:hAnsi="Times New Roman" w:cs="Times New Roman"/>
                <w:sz w:val="24"/>
                <w:szCs w:val="24"/>
              </w:rPr>
              <w:t>1. Объекты движимого имущества</w:t>
            </w:r>
          </w:p>
        </w:tc>
      </w:tr>
      <w:tr w:rsidR="000D536B" w:rsidRPr="00895D9B" w:rsidTr="002F0A2D">
        <w:tblPrEx>
          <w:tblCellMar>
            <w:top w:w="0" w:type="dxa"/>
            <w:bottom w:w="0" w:type="dxa"/>
          </w:tblCellMar>
        </w:tblPrEx>
        <w:trPr>
          <w:trHeight w:val="441"/>
        </w:trPr>
        <w:tc>
          <w:tcPr>
            <w:tcW w:w="1440" w:type="dxa"/>
          </w:tcPr>
          <w:p w:rsidR="000D536B" w:rsidRPr="00895D9B" w:rsidRDefault="000D536B" w:rsidP="002F0A2D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</w:tcPr>
          <w:p w:rsidR="000D536B" w:rsidRPr="00895D9B" w:rsidRDefault="000D536B" w:rsidP="002F0A2D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D536B" w:rsidRPr="00895D9B" w:rsidRDefault="000D536B" w:rsidP="002F0A2D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2"/>
          </w:tcPr>
          <w:p w:rsidR="000D536B" w:rsidRPr="00895D9B" w:rsidRDefault="000D536B" w:rsidP="002F0A2D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</w:tcPr>
          <w:p w:rsidR="000D536B" w:rsidRPr="00895D9B" w:rsidRDefault="000D536B" w:rsidP="002F0A2D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2"/>
          </w:tcPr>
          <w:p w:rsidR="000D536B" w:rsidRPr="00895D9B" w:rsidRDefault="000D536B" w:rsidP="002F0A2D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0D536B" w:rsidRPr="00895D9B" w:rsidRDefault="000D536B" w:rsidP="002F0A2D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</w:tcPr>
          <w:p w:rsidR="000D536B" w:rsidRPr="00895D9B" w:rsidRDefault="000D536B" w:rsidP="002F0A2D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0D536B" w:rsidRPr="00895D9B" w:rsidRDefault="000D536B" w:rsidP="002F0A2D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7" w:type="dxa"/>
            <w:gridSpan w:val="2"/>
          </w:tcPr>
          <w:p w:rsidR="000D536B" w:rsidRPr="00895D9B" w:rsidRDefault="000D536B" w:rsidP="002F0A2D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536B" w:rsidRPr="00895D9B" w:rsidRDefault="000D536B" w:rsidP="000D536B">
      <w:pPr>
        <w:autoSpaceDE w:val="0"/>
        <w:autoSpaceDN w:val="0"/>
        <w:rPr>
          <w:rFonts w:ascii="Times New Roman" w:hAnsi="Times New Roman" w:cs="Times New Roman"/>
        </w:rPr>
      </w:pPr>
    </w:p>
    <w:p w:rsidR="000D536B" w:rsidRPr="00895D9B" w:rsidRDefault="000D536B" w:rsidP="000D536B">
      <w:pPr>
        <w:autoSpaceDE w:val="0"/>
        <w:autoSpaceDN w:val="0"/>
        <w:jc w:val="both"/>
        <w:rPr>
          <w:rFonts w:ascii="Times New Roman" w:hAnsi="Times New Roman" w:cs="Times New Roman"/>
        </w:rPr>
      </w:pPr>
      <w:r w:rsidRPr="00895D9B">
        <w:rPr>
          <w:rFonts w:ascii="Times New Roman" w:hAnsi="Times New Roman" w:cs="Times New Roman"/>
        </w:rPr>
        <w:t>*перечни недвижимого имущества прикладываются с указание наименования, адреса, основных параметров (материал стен, этажность, площадь) и сведений о государственной регистрации права</w:t>
      </w:r>
    </w:p>
    <w:p w:rsidR="000D536B" w:rsidRPr="00895D9B" w:rsidRDefault="000D536B" w:rsidP="000D536B">
      <w:pPr>
        <w:autoSpaceDE w:val="0"/>
        <w:autoSpaceDN w:val="0"/>
        <w:jc w:val="both"/>
        <w:rPr>
          <w:rFonts w:ascii="Times New Roman" w:hAnsi="Times New Roman" w:cs="Times New Roman"/>
        </w:rPr>
      </w:pPr>
    </w:p>
    <w:p w:rsidR="000D536B" w:rsidRPr="00895D9B" w:rsidRDefault="000D536B" w:rsidP="000D536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95D9B">
        <w:rPr>
          <w:rFonts w:ascii="Times New Roman" w:hAnsi="Times New Roman" w:cs="Times New Roman"/>
          <w:sz w:val="24"/>
          <w:szCs w:val="24"/>
        </w:rPr>
        <w:t>Руководитель    М.П.              ___________         _____________________</w:t>
      </w:r>
    </w:p>
    <w:p w:rsidR="000D536B" w:rsidRPr="00895D9B" w:rsidRDefault="000D536B" w:rsidP="000D536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95D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895D9B">
        <w:rPr>
          <w:rFonts w:ascii="Times New Roman" w:hAnsi="Times New Roman" w:cs="Times New Roman"/>
        </w:rPr>
        <w:t xml:space="preserve"> (</w:t>
      </w:r>
      <w:proofErr w:type="gramStart"/>
      <w:r w:rsidRPr="00895D9B">
        <w:rPr>
          <w:rFonts w:ascii="Times New Roman" w:hAnsi="Times New Roman" w:cs="Times New Roman"/>
        </w:rPr>
        <w:t xml:space="preserve">подпись)   </w:t>
      </w:r>
      <w:proofErr w:type="gramEnd"/>
      <w:r w:rsidRPr="00895D9B">
        <w:rPr>
          <w:rFonts w:ascii="Times New Roman" w:hAnsi="Times New Roman" w:cs="Times New Roman"/>
        </w:rPr>
        <w:t xml:space="preserve">                   (Ф.И.О., телефон)</w:t>
      </w:r>
    </w:p>
    <w:p w:rsidR="000D536B" w:rsidRPr="00895D9B" w:rsidRDefault="000D536B" w:rsidP="000D536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95D9B">
        <w:rPr>
          <w:rFonts w:ascii="Times New Roman" w:hAnsi="Times New Roman" w:cs="Times New Roman"/>
          <w:sz w:val="24"/>
          <w:szCs w:val="24"/>
        </w:rPr>
        <w:t>Главный бухгалтер                 ___________         _____________________</w:t>
      </w:r>
    </w:p>
    <w:p w:rsidR="000D536B" w:rsidRPr="00895D9B" w:rsidRDefault="000D536B" w:rsidP="000D536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95D9B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895D9B">
        <w:rPr>
          <w:rFonts w:ascii="Times New Roman" w:hAnsi="Times New Roman" w:cs="Times New Roman"/>
        </w:rPr>
        <w:t xml:space="preserve">   (</w:t>
      </w:r>
      <w:proofErr w:type="gramStart"/>
      <w:r w:rsidRPr="00895D9B">
        <w:rPr>
          <w:rFonts w:ascii="Times New Roman" w:hAnsi="Times New Roman" w:cs="Times New Roman"/>
        </w:rPr>
        <w:t xml:space="preserve">подпись)   </w:t>
      </w:r>
      <w:proofErr w:type="gramEnd"/>
      <w:r w:rsidRPr="00895D9B">
        <w:rPr>
          <w:rFonts w:ascii="Times New Roman" w:hAnsi="Times New Roman" w:cs="Times New Roman"/>
        </w:rPr>
        <w:t xml:space="preserve">                   (Ф.И.О., телефон)</w:t>
      </w:r>
    </w:p>
    <w:p w:rsidR="000D536B" w:rsidRPr="00895D9B" w:rsidRDefault="000D536B" w:rsidP="000D536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95D9B">
        <w:rPr>
          <w:rFonts w:ascii="Times New Roman" w:hAnsi="Times New Roman" w:cs="Times New Roman"/>
          <w:sz w:val="24"/>
          <w:szCs w:val="24"/>
        </w:rPr>
        <w:t xml:space="preserve">Перечень составлен   </w:t>
      </w:r>
      <w:proofErr w:type="gramStart"/>
      <w:r w:rsidRPr="00895D9B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895D9B">
        <w:rPr>
          <w:rFonts w:ascii="Times New Roman" w:hAnsi="Times New Roman" w:cs="Times New Roman"/>
          <w:sz w:val="24"/>
          <w:szCs w:val="24"/>
        </w:rPr>
        <w:t>____»      _______ ___ г.         _________           _____________________________</w:t>
      </w:r>
    </w:p>
    <w:p w:rsidR="000D536B" w:rsidRPr="00895D9B" w:rsidRDefault="000D536B" w:rsidP="000D536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95D9B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895D9B">
        <w:rPr>
          <w:rFonts w:ascii="Times New Roman" w:hAnsi="Times New Roman" w:cs="Times New Roman"/>
        </w:rPr>
        <w:t xml:space="preserve">                                                                (</w:t>
      </w:r>
      <w:proofErr w:type="gramStart"/>
      <w:r w:rsidRPr="00895D9B">
        <w:rPr>
          <w:rFonts w:ascii="Times New Roman" w:hAnsi="Times New Roman" w:cs="Times New Roman"/>
        </w:rPr>
        <w:t xml:space="preserve">подпись)   </w:t>
      </w:r>
      <w:proofErr w:type="gramEnd"/>
      <w:r w:rsidRPr="00895D9B">
        <w:rPr>
          <w:rFonts w:ascii="Times New Roman" w:hAnsi="Times New Roman" w:cs="Times New Roman"/>
        </w:rPr>
        <w:t xml:space="preserve">                 (Ф.И.О. составителя, телефон)</w:t>
      </w:r>
    </w:p>
    <w:p w:rsidR="000D536B" w:rsidRPr="00895D9B" w:rsidRDefault="000D536B" w:rsidP="000D536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  <w:sectPr w:rsidR="000D536B" w:rsidRPr="00895D9B" w:rsidSect="0036321C">
          <w:pgSz w:w="16838" w:h="11906" w:orient="landscape" w:code="9"/>
          <w:pgMar w:top="567" w:right="1134" w:bottom="539" w:left="1134" w:header="284" w:footer="284" w:gutter="0"/>
          <w:pgNumType w:start="1"/>
          <w:cols w:space="708"/>
          <w:titlePg/>
          <w:docGrid w:linePitch="360"/>
        </w:sectPr>
      </w:pPr>
    </w:p>
    <w:p w:rsidR="000D536B" w:rsidRPr="00895D9B" w:rsidRDefault="000D536B" w:rsidP="000D536B">
      <w:pPr>
        <w:autoSpaceDE w:val="0"/>
        <w:autoSpaceDN w:val="0"/>
        <w:jc w:val="right"/>
        <w:rPr>
          <w:rFonts w:ascii="Times New Roman" w:hAnsi="Times New Roman" w:cs="Times New Roman"/>
          <w:sz w:val="24"/>
          <w:szCs w:val="24"/>
        </w:rPr>
      </w:pPr>
      <w:r w:rsidRPr="00895D9B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0D536B" w:rsidRPr="00895D9B" w:rsidRDefault="000D536B" w:rsidP="000D536B">
      <w:pPr>
        <w:autoSpaceDE w:val="0"/>
        <w:autoSpaceDN w:val="0"/>
        <w:jc w:val="right"/>
        <w:rPr>
          <w:rFonts w:ascii="Times New Roman" w:hAnsi="Times New Roman" w:cs="Times New Roman"/>
          <w:sz w:val="24"/>
          <w:szCs w:val="24"/>
        </w:rPr>
      </w:pPr>
      <w:r w:rsidRPr="00895D9B">
        <w:rPr>
          <w:rFonts w:ascii="Times New Roman" w:hAnsi="Times New Roman" w:cs="Times New Roman"/>
          <w:sz w:val="24"/>
          <w:szCs w:val="24"/>
        </w:rPr>
        <w:t xml:space="preserve">к Порядку </w:t>
      </w:r>
      <w:proofErr w:type="gramStart"/>
      <w:r w:rsidRPr="00895D9B">
        <w:rPr>
          <w:rFonts w:ascii="Times New Roman" w:hAnsi="Times New Roman" w:cs="Times New Roman"/>
          <w:sz w:val="24"/>
          <w:szCs w:val="24"/>
        </w:rPr>
        <w:t>проведения  инвентаризации</w:t>
      </w:r>
      <w:proofErr w:type="gramEnd"/>
      <w:r w:rsidRPr="00895D9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D536B" w:rsidRPr="00895D9B" w:rsidRDefault="000D536B" w:rsidP="000D536B">
      <w:pPr>
        <w:autoSpaceDE w:val="0"/>
        <w:autoSpaceDN w:val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95D9B">
        <w:rPr>
          <w:rFonts w:ascii="Times New Roman" w:hAnsi="Times New Roman" w:cs="Times New Roman"/>
          <w:sz w:val="24"/>
          <w:szCs w:val="24"/>
        </w:rPr>
        <w:t>имущества,  находящегося</w:t>
      </w:r>
      <w:proofErr w:type="gramEnd"/>
      <w:r w:rsidRPr="00895D9B">
        <w:rPr>
          <w:rFonts w:ascii="Times New Roman" w:hAnsi="Times New Roman" w:cs="Times New Roman"/>
          <w:sz w:val="24"/>
          <w:szCs w:val="24"/>
        </w:rPr>
        <w:t xml:space="preserve"> в муниципальной </w:t>
      </w:r>
    </w:p>
    <w:p w:rsidR="00895D9B" w:rsidRDefault="000D536B" w:rsidP="000D536B">
      <w:pPr>
        <w:autoSpaceDE w:val="0"/>
        <w:autoSpaceDN w:val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95D9B">
        <w:rPr>
          <w:rFonts w:ascii="Times New Roman" w:hAnsi="Times New Roman" w:cs="Times New Roman"/>
          <w:sz w:val="24"/>
          <w:szCs w:val="24"/>
        </w:rPr>
        <w:t xml:space="preserve">собственности  </w:t>
      </w:r>
      <w:r w:rsidR="00895D9B"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  <w:r w:rsidR="00895D9B">
        <w:rPr>
          <w:rFonts w:ascii="Times New Roman" w:hAnsi="Times New Roman" w:cs="Times New Roman"/>
          <w:sz w:val="24"/>
          <w:szCs w:val="24"/>
        </w:rPr>
        <w:t xml:space="preserve"> поселения Георгиевка </w:t>
      </w:r>
      <w:r w:rsidR="00895D9B" w:rsidRPr="00895D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536B" w:rsidRPr="00895D9B" w:rsidRDefault="000D536B" w:rsidP="000D536B">
      <w:pPr>
        <w:autoSpaceDE w:val="0"/>
        <w:autoSpaceDN w:val="0"/>
        <w:jc w:val="right"/>
        <w:rPr>
          <w:rFonts w:ascii="Times New Roman" w:hAnsi="Times New Roman" w:cs="Times New Roman"/>
          <w:sz w:val="24"/>
          <w:szCs w:val="24"/>
        </w:rPr>
      </w:pPr>
      <w:r w:rsidRPr="00895D9B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0D536B" w:rsidRPr="00895D9B" w:rsidRDefault="000D536B" w:rsidP="000D536B">
      <w:pPr>
        <w:autoSpaceDE w:val="0"/>
        <w:autoSpaceDN w:val="0"/>
        <w:jc w:val="right"/>
        <w:rPr>
          <w:rFonts w:ascii="Times New Roman" w:hAnsi="Times New Roman" w:cs="Times New Roman"/>
          <w:sz w:val="24"/>
          <w:szCs w:val="24"/>
        </w:rPr>
      </w:pPr>
      <w:r w:rsidRPr="00895D9B">
        <w:rPr>
          <w:rFonts w:ascii="Times New Roman" w:hAnsi="Times New Roman" w:cs="Times New Roman"/>
          <w:sz w:val="24"/>
          <w:szCs w:val="24"/>
        </w:rPr>
        <w:t xml:space="preserve"> Кинельский Самарской области</w:t>
      </w:r>
    </w:p>
    <w:p w:rsidR="000D536B" w:rsidRPr="00895D9B" w:rsidRDefault="000D536B" w:rsidP="000D536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0D536B" w:rsidRPr="00895D9B" w:rsidRDefault="000D536B" w:rsidP="000D536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0D536B" w:rsidRPr="00895D9B" w:rsidRDefault="000D536B" w:rsidP="000D536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0D536B" w:rsidRPr="00895D9B" w:rsidRDefault="000D536B" w:rsidP="000D536B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5D9B">
        <w:rPr>
          <w:rFonts w:ascii="Times New Roman" w:hAnsi="Times New Roman" w:cs="Times New Roman"/>
          <w:sz w:val="28"/>
          <w:szCs w:val="28"/>
        </w:rPr>
        <w:t>Перечень объектов,</w:t>
      </w:r>
    </w:p>
    <w:p w:rsidR="000D536B" w:rsidRPr="00895D9B" w:rsidRDefault="000D536B" w:rsidP="000D536B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5D9B">
        <w:rPr>
          <w:rFonts w:ascii="Times New Roman" w:hAnsi="Times New Roman" w:cs="Times New Roman"/>
          <w:sz w:val="28"/>
          <w:szCs w:val="28"/>
        </w:rPr>
        <w:t>неучтенных в реестре имущества муниципальной</w:t>
      </w:r>
    </w:p>
    <w:p w:rsidR="000D536B" w:rsidRPr="00895D9B" w:rsidRDefault="000D536B" w:rsidP="000D536B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5D9B">
        <w:rPr>
          <w:rFonts w:ascii="Times New Roman" w:hAnsi="Times New Roman" w:cs="Times New Roman"/>
          <w:sz w:val="28"/>
          <w:szCs w:val="28"/>
        </w:rPr>
        <w:t xml:space="preserve">собственности  </w:t>
      </w:r>
      <w:r w:rsidR="00895D9B" w:rsidRPr="00895D9B">
        <w:rPr>
          <w:rFonts w:ascii="Times New Roman" w:hAnsi="Times New Roman" w:cs="Times New Roman"/>
          <w:sz w:val="28"/>
          <w:szCs w:val="28"/>
        </w:rPr>
        <w:t>сельского поселения Георгиевка</w:t>
      </w:r>
      <w:r w:rsidR="00895D9B">
        <w:rPr>
          <w:rFonts w:ascii="Times New Roman" w:hAnsi="Times New Roman" w:cs="Times New Roman"/>
          <w:sz w:val="24"/>
          <w:szCs w:val="24"/>
        </w:rPr>
        <w:t xml:space="preserve"> </w:t>
      </w:r>
      <w:r w:rsidR="00895D9B" w:rsidRPr="00895D9B">
        <w:rPr>
          <w:rFonts w:ascii="Times New Roman" w:hAnsi="Times New Roman" w:cs="Times New Roman"/>
          <w:sz w:val="24"/>
          <w:szCs w:val="24"/>
        </w:rPr>
        <w:t xml:space="preserve"> </w:t>
      </w:r>
      <w:r w:rsidRPr="00895D9B">
        <w:rPr>
          <w:rFonts w:ascii="Times New Roman" w:hAnsi="Times New Roman" w:cs="Times New Roman"/>
          <w:sz w:val="28"/>
          <w:szCs w:val="28"/>
        </w:rPr>
        <w:t>муниципального района Кинельский Самарской области</w:t>
      </w:r>
      <w:hyperlink w:anchor="Par107" w:history="1">
        <w:r w:rsidRPr="00895D9B">
          <w:rPr>
            <w:rFonts w:ascii="Times New Roman" w:hAnsi="Times New Roman" w:cs="Times New Roman"/>
            <w:sz w:val="24"/>
            <w:szCs w:val="24"/>
          </w:rPr>
          <w:t>&lt;*&gt;</w:t>
        </w:r>
      </w:hyperlink>
    </w:p>
    <w:p w:rsidR="000D536B" w:rsidRPr="00895D9B" w:rsidRDefault="000D536B" w:rsidP="000D536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D536B" w:rsidRPr="00895D9B" w:rsidRDefault="000D536B" w:rsidP="000D536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95D9B">
        <w:rPr>
          <w:rFonts w:ascii="Times New Roman" w:hAnsi="Times New Roman" w:cs="Times New Roman"/>
          <w:sz w:val="24"/>
          <w:szCs w:val="24"/>
        </w:rPr>
        <w:t>Правообладатель _________________________ на ______________ 20___ года</w:t>
      </w:r>
    </w:p>
    <w:p w:rsidR="000D536B" w:rsidRPr="00895D9B" w:rsidRDefault="000D536B" w:rsidP="000D536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D536B" w:rsidRPr="00895D9B" w:rsidRDefault="000D536B" w:rsidP="000D536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tbl>
      <w:tblPr>
        <w:tblW w:w="15594" w:type="dxa"/>
        <w:tblCellSpacing w:w="5" w:type="nil"/>
        <w:tblInd w:w="-35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992"/>
        <w:gridCol w:w="709"/>
        <w:gridCol w:w="1256"/>
        <w:gridCol w:w="1400"/>
        <w:gridCol w:w="1000"/>
        <w:gridCol w:w="1447"/>
        <w:gridCol w:w="1559"/>
        <w:gridCol w:w="1701"/>
        <w:gridCol w:w="1701"/>
        <w:gridCol w:w="1560"/>
      </w:tblGrid>
      <w:tr w:rsidR="000D536B" w:rsidRPr="00895D9B" w:rsidTr="002F0A2D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9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895D9B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9B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недвижимости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9B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9B">
              <w:rPr>
                <w:rFonts w:ascii="Times New Roman" w:hAnsi="Times New Roman" w:cs="Times New Roman"/>
                <w:sz w:val="24"/>
                <w:szCs w:val="24"/>
              </w:rPr>
              <w:t>Лит./</w:t>
            </w:r>
            <w:r w:rsidRPr="00895D9B">
              <w:rPr>
                <w:rFonts w:ascii="Times New Roman" w:hAnsi="Times New Roman" w:cs="Times New Roman"/>
                <w:sz w:val="24"/>
                <w:szCs w:val="24"/>
              </w:rPr>
              <w:br/>
              <w:t>этаж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9B">
              <w:rPr>
                <w:rFonts w:ascii="Times New Roman" w:hAnsi="Times New Roman" w:cs="Times New Roman"/>
                <w:sz w:val="24"/>
                <w:szCs w:val="24"/>
              </w:rPr>
              <w:t xml:space="preserve">Общая  площадь, </w:t>
            </w:r>
            <w:proofErr w:type="spellStart"/>
            <w:r w:rsidRPr="00895D9B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895D9B">
              <w:rPr>
                <w:rFonts w:ascii="Times New Roman" w:hAnsi="Times New Roman" w:cs="Times New Roman"/>
                <w:sz w:val="24"/>
                <w:szCs w:val="24"/>
              </w:rPr>
              <w:t xml:space="preserve"> или  протяженность в </w:t>
            </w:r>
            <w:proofErr w:type="spellStart"/>
            <w:r w:rsidRPr="00895D9B">
              <w:rPr>
                <w:rFonts w:ascii="Times New Roman" w:hAnsi="Times New Roman" w:cs="Times New Roman"/>
                <w:sz w:val="24"/>
                <w:szCs w:val="24"/>
              </w:rPr>
              <w:t>п.м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9B">
              <w:rPr>
                <w:rFonts w:ascii="Times New Roman" w:hAnsi="Times New Roman" w:cs="Times New Roman"/>
                <w:sz w:val="24"/>
                <w:szCs w:val="24"/>
              </w:rPr>
              <w:t xml:space="preserve">Год ввода в </w:t>
            </w:r>
            <w:r w:rsidRPr="00895D9B">
              <w:rPr>
                <w:rFonts w:ascii="Times New Roman" w:hAnsi="Times New Roman" w:cs="Times New Roman"/>
                <w:sz w:val="24"/>
                <w:szCs w:val="24"/>
              </w:rPr>
              <w:br/>
              <w:t>эксплуатацию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9B">
              <w:rPr>
                <w:rFonts w:ascii="Times New Roman" w:hAnsi="Times New Roman" w:cs="Times New Roman"/>
                <w:sz w:val="24"/>
                <w:szCs w:val="24"/>
              </w:rPr>
              <w:t>Учтен/</w:t>
            </w:r>
          </w:p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9B">
              <w:rPr>
                <w:rFonts w:ascii="Times New Roman" w:hAnsi="Times New Roman" w:cs="Times New Roman"/>
                <w:sz w:val="24"/>
                <w:szCs w:val="24"/>
              </w:rPr>
              <w:t xml:space="preserve">не учтен   на балансе </w:t>
            </w:r>
            <w:r w:rsidRPr="00895D9B">
              <w:rPr>
                <w:rFonts w:ascii="Times New Roman" w:hAnsi="Times New Roman" w:cs="Times New Roman"/>
                <w:sz w:val="24"/>
                <w:szCs w:val="24"/>
              </w:rPr>
              <w:br/>
              <w:t>(да/нет)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9B">
              <w:rPr>
                <w:rFonts w:ascii="Times New Roman" w:hAnsi="Times New Roman" w:cs="Times New Roman"/>
                <w:sz w:val="24"/>
                <w:szCs w:val="24"/>
              </w:rPr>
              <w:t>Балансовая/</w:t>
            </w:r>
            <w:r w:rsidRPr="00895D9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остаточная </w:t>
            </w:r>
            <w:r w:rsidRPr="00895D9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стоимость, </w:t>
            </w:r>
            <w:r w:rsidRPr="00895D9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тыс. </w:t>
            </w:r>
            <w:proofErr w:type="spellStart"/>
            <w:r w:rsidRPr="00895D9B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9B">
              <w:rPr>
                <w:rFonts w:ascii="Times New Roman" w:hAnsi="Times New Roman" w:cs="Times New Roman"/>
                <w:sz w:val="24"/>
                <w:szCs w:val="24"/>
              </w:rPr>
              <w:t>Техническое состояние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9B">
              <w:rPr>
                <w:rFonts w:ascii="Times New Roman" w:hAnsi="Times New Roman" w:cs="Times New Roman"/>
                <w:sz w:val="24"/>
                <w:szCs w:val="24"/>
              </w:rPr>
              <w:t>Дата и номер паспорта БТИ/ кадастрового паспорта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9B">
              <w:rPr>
                <w:rFonts w:ascii="Times New Roman" w:hAnsi="Times New Roman" w:cs="Times New Roman"/>
                <w:sz w:val="24"/>
                <w:szCs w:val="24"/>
              </w:rPr>
              <w:t>Основание  возникновения прав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9B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D536B" w:rsidRPr="00895D9B" w:rsidTr="002F0A2D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D536B" w:rsidRPr="00895D9B" w:rsidTr="002F0A2D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D536B" w:rsidRPr="00895D9B" w:rsidTr="002F0A2D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D536B" w:rsidRPr="00895D9B" w:rsidTr="002F0A2D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0D536B" w:rsidRPr="00895D9B" w:rsidRDefault="000D536B" w:rsidP="000D536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</w:p>
    <w:p w:rsidR="000D536B" w:rsidRPr="00895D9B" w:rsidRDefault="000D536B" w:rsidP="000D536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D536B" w:rsidRPr="00895D9B" w:rsidRDefault="000D536B" w:rsidP="000D536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95D9B">
        <w:rPr>
          <w:rFonts w:ascii="Times New Roman" w:hAnsi="Times New Roman" w:cs="Times New Roman"/>
          <w:sz w:val="24"/>
          <w:szCs w:val="24"/>
        </w:rPr>
        <w:t>Руководитель    М.П.              ___________         _____________________</w:t>
      </w:r>
    </w:p>
    <w:p w:rsidR="000D536B" w:rsidRPr="00895D9B" w:rsidRDefault="000D536B" w:rsidP="000D536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95D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895D9B">
        <w:rPr>
          <w:rFonts w:ascii="Times New Roman" w:hAnsi="Times New Roman" w:cs="Times New Roman"/>
        </w:rPr>
        <w:t xml:space="preserve"> (</w:t>
      </w:r>
      <w:proofErr w:type="gramStart"/>
      <w:r w:rsidRPr="00895D9B">
        <w:rPr>
          <w:rFonts w:ascii="Times New Roman" w:hAnsi="Times New Roman" w:cs="Times New Roman"/>
        </w:rPr>
        <w:t xml:space="preserve">подпись)   </w:t>
      </w:r>
      <w:proofErr w:type="gramEnd"/>
      <w:r w:rsidRPr="00895D9B">
        <w:rPr>
          <w:rFonts w:ascii="Times New Roman" w:hAnsi="Times New Roman" w:cs="Times New Roman"/>
        </w:rPr>
        <w:t xml:space="preserve">                   (Ф.И.О., телефон)</w:t>
      </w:r>
    </w:p>
    <w:p w:rsidR="000D536B" w:rsidRPr="00895D9B" w:rsidRDefault="000D536B" w:rsidP="000D536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95D9B">
        <w:rPr>
          <w:rFonts w:ascii="Times New Roman" w:hAnsi="Times New Roman" w:cs="Times New Roman"/>
          <w:sz w:val="24"/>
          <w:szCs w:val="24"/>
        </w:rPr>
        <w:t>Главный бухгалтер                 ___________         _____________________</w:t>
      </w:r>
    </w:p>
    <w:p w:rsidR="000D536B" w:rsidRPr="00895D9B" w:rsidRDefault="000D536B" w:rsidP="000D536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95D9B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895D9B">
        <w:rPr>
          <w:rFonts w:ascii="Times New Roman" w:hAnsi="Times New Roman" w:cs="Times New Roman"/>
        </w:rPr>
        <w:t xml:space="preserve">   (</w:t>
      </w:r>
      <w:proofErr w:type="gramStart"/>
      <w:r w:rsidRPr="00895D9B">
        <w:rPr>
          <w:rFonts w:ascii="Times New Roman" w:hAnsi="Times New Roman" w:cs="Times New Roman"/>
        </w:rPr>
        <w:t xml:space="preserve">подпись)   </w:t>
      </w:r>
      <w:proofErr w:type="gramEnd"/>
      <w:r w:rsidRPr="00895D9B">
        <w:rPr>
          <w:rFonts w:ascii="Times New Roman" w:hAnsi="Times New Roman" w:cs="Times New Roman"/>
        </w:rPr>
        <w:t xml:space="preserve">                   (Ф.И.О., телефон)</w:t>
      </w:r>
    </w:p>
    <w:p w:rsidR="000D536B" w:rsidRPr="00895D9B" w:rsidRDefault="000D536B" w:rsidP="000D536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95D9B">
        <w:rPr>
          <w:rFonts w:ascii="Times New Roman" w:hAnsi="Times New Roman" w:cs="Times New Roman"/>
          <w:sz w:val="24"/>
          <w:szCs w:val="24"/>
        </w:rPr>
        <w:t xml:space="preserve">Перечень составлен   </w:t>
      </w:r>
      <w:proofErr w:type="gramStart"/>
      <w:r w:rsidRPr="00895D9B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895D9B">
        <w:rPr>
          <w:rFonts w:ascii="Times New Roman" w:hAnsi="Times New Roman" w:cs="Times New Roman"/>
          <w:sz w:val="24"/>
          <w:szCs w:val="24"/>
        </w:rPr>
        <w:t>____»      _______ ___ г.         _________           _____________________________</w:t>
      </w:r>
    </w:p>
    <w:p w:rsidR="000D536B" w:rsidRPr="00895D9B" w:rsidRDefault="000D536B" w:rsidP="000D536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95D9B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895D9B">
        <w:rPr>
          <w:rFonts w:ascii="Times New Roman" w:hAnsi="Times New Roman" w:cs="Times New Roman"/>
        </w:rPr>
        <w:t xml:space="preserve">                                                                (</w:t>
      </w:r>
      <w:proofErr w:type="gramStart"/>
      <w:r w:rsidRPr="00895D9B">
        <w:rPr>
          <w:rFonts w:ascii="Times New Roman" w:hAnsi="Times New Roman" w:cs="Times New Roman"/>
        </w:rPr>
        <w:t xml:space="preserve">подпись)   </w:t>
      </w:r>
      <w:proofErr w:type="gramEnd"/>
      <w:r w:rsidRPr="00895D9B">
        <w:rPr>
          <w:rFonts w:ascii="Times New Roman" w:hAnsi="Times New Roman" w:cs="Times New Roman"/>
        </w:rPr>
        <w:t xml:space="preserve">                 (Ф.И.О. составителя, телефон)</w:t>
      </w:r>
    </w:p>
    <w:p w:rsidR="000D536B" w:rsidRPr="00895D9B" w:rsidRDefault="000D536B" w:rsidP="000D536B">
      <w:pPr>
        <w:autoSpaceDE w:val="0"/>
        <w:autoSpaceDN w:val="0"/>
        <w:jc w:val="right"/>
        <w:rPr>
          <w:rFonts w:ascii="Times New Roman" w:hAnsi="Times New Roman" w:cs="Times New Roman"/>
          <w:sz w:val="24"/>
          <w:szCs w:val="24"/>
        </w:rPr>
        <w:sectPr w:rsidR="000D536B" w:rsidRPr="00895D9B" w:rsidSect="004D7CFA">
          <w:pgSz w:w="16838" w:h="11906" w:orient="landscape" w:code="9"/>
          <w:pgMar w:top="709" w:right="1134" w:bottom="540" w:left="1134" w:header="284" w:footer="284" w:gutter="0"/>
          <w:pgNumType w:start="1"/>
          <w:cols w:space="708"/>
          <w:titlePg/>
          <w:docGrid w:linePitch="360"/>
        </w:sectPr>
      </w:pPr>
    </w:p>
    <w:p w:rsidR="000D536B" w:rsidRPr="00895D9B" w:rsidRDefault="000D536B" w:rsidP="000D536B">
      <w:pPr>
        <w:autoSpaceDE w:val="0"/>
        <w:autoSpaceDN w:val="0"/>
        <w:jc w:val="right"/>
        <w:rPr>
          <w:rFonts w:ascii="Times New Roman" w:hAnsi="Times New Roman" w:cs="Times New Roman"/>
          <w:sz w:val="24"/>
          <w:szCs w:val="24"/>
        </w:rPr>
      </w:pPr>
      <w:r w:rsidRPr="00895D9B"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0D536B" w:rsidRPr="00895D9B" w:rsidRDefault="000D536B" w:rsidP="000D536B">
      <w:pPr>
        <w:autoSpaceDE w:val="0"/>
        <w:autoSpaceDN w:val="0"/>
        <w:jc w:val="right"/>
        <w:rPr>
          <w:rFonts w:ascii="Times New Roman" w:hAnsi="Times New Roman" w:cs="Times New Roman"/>
          <w:sz w:val="24"/>
          <w:szCs w:val="24"/>
        </w:rPr>
      </w:pPr>
      <w:r w:rsidRPr="00895D9B">
        <w:rPr>
          <w:rFonts w:ascii="Times New Roman" w:hAnsi="Times New Roman" w:cs="Times New Roman"/>
          <w:sz w:val="24"/>
          <w:szCs w:val="24"/>
        </w:rPr>
        <w:t xml:space="preserve">к Порядку </w:t>
      </w:r>
      <w:r w:rsidR="00895D9B" w:rsidRPr="00895D9B">
        <w:rPr>
          <w:rFonts w:ascii="Times New Roman" w:hAnsi="Times New Roman" w:cs="Times New Roman"/>
          <w:sz w:val="24"/>
          <w:szCs w:val="24"/>
        </w:rPr>
        <w:t>проведения инвентаризации</w:t>
      </w:r>
      <w:r w:rsidRPr="00895D9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D536B" w:rsidRPr="00895D9B" w:rsidRDefault="00895D9B" w:rsidP="000D536B">
      <w:pPr>
        <w:autoSpaceDE w:val="0"/>
        <w:autoSpaceDN w:val="0"/>
        <w:jc w:val="right"/>
        <w:rPr>
          <w:rFonts w:ascii="Times New Roman" w:hAnsi="Times New Roman" w:cs="Times New Roman"/>
          <w:sz w:val="24"/>
          <w:szCs w:val="24"/>
        </w:rPr>
      </w:pPr>
      <w:r w:rsidRPr="00895D9B">
        <w:rPr>
          <w:rFonts w:ascii="Times New Roman" w:hAnsi="Times New Roman" w:cs="Times New Roman"/>
          <w:sz w:val="24"/>
          <w:szCs w:val="24"/>
        </w:rPr>
        <w:t>имущества, находящегося</w:t>
      </w:r>
      <w:r w:rsidR="000D536B" w:rsidRPr="00895D9B">
        <w:rPr>
          <w:rFonts w:ascii="Times New Roman" w:hAnsi="Times New Roman" w:cs="Times New Roman"/>
          <w:sz w:val="24"/>
          <w:szCs w:val="24"/>
        </w:rPr>
        <w:t xml:space="preserve"> в муниципальной </w:t>
      </w:r>
    </w:p>
    <w:p w:rsidR="00895D9B" w:rsidRDefault="000D536B" w:rsidP="000D536B">
      <w:pPr>
        <w:autoSpaceDE w:val="0"/>
        <w:autoSpaceDN w:val="0"/>
        <w:jc w:val="right"/>
        <w:rPr>
          <w:rFonts w:ascii="Times New Roman" w:hAnsi="Times New Roman" w:cs="Times New Roman"/>
          <w:sz w:val="24"/>
          <w:szCs w:val="24"/>
        </w:rPr>
      </w:pPr>
      <w:r w:rsidRPr="00895D9B">
        <w:rPr>
          <w:rFonts w:ascii="Times New Roman" w:hAnsi="Times New Roman" w:cs="Times New Roman"/>
          <w:sz w:val="24"/>
          <w:szCs w:val="24"/>
        </w:rPr>
        <w:t xml:space="preserve">собственности </w:t>
      </w:r>
      <w:r w:rsidR="00895D9B">
        <w:rPr>
          <w:rFonts w:ascii="Times New Roman" w:hAnsi="Times New Roman" w:cs="Times New Roman"/>
          <w:sz w:val="24"/>
          <w:szCs w:val="24"/>
        </w:rPr>
        <w:t xml:space="preserve">сельского поселения Георгиевка </w:t>
      </w:r>
      <w:r w:rsidR="00895D9B" w:rsidRPr="00895D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536B" w:rsidRPr="00895D9B" w:rsidRDefault="000D536B" w:rsidP="000D536B">
      <w:pPr>
        <w:autoSpaceDE w:val="0"/>
        <w:autoSpaceDN w:val="0"/>
        <w:jc w:val="right"/>
        <w:rPr>
          <w:rFonts w:ascii="Times New Roman" w:hAnsi="Times New Roman" w:cs="Times New Roman"/>
          <w:sz w:val="24"/>
          <w:szCs w:val="24"/>
        </w:rPr>
      </w:pPr>
      <w:r w:rsidRPr="00895D9B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0D536B" w:rsidRPr="00895D9B" w:rsidRDefault="000D536B" w:rsidP="000D536B">
      <w:pPr>
        <w:autoSpaceDE w:val="0"/>
        <w:autoSpaceDN w:val="0"/>
        <w:jc w:val="right"/>
        <w:rPr>
          <w:rFonts w:ascii="Times New Roman" w:hAnsi="Times New Roman" w:cs="Times New Roman"/>
          <w:sz w:val="24"/>
          <w:szCs w:val="24"/>
        </w:rPr>
      </w:pPr>
      <w:r w:rsidRPr="00895D9B">
        <w:rPr>
          <w:rFonts w:ascii="Times New Roman" w:hAnsi="Times New Roman" w:cs="Times New Roman"/>
          <w:sz w:val="24"/>
          <w:szCs w:val="24"/>
        </w:rPr>
        <w:t xml:space="preserve"> Кинельский Самарской области</w:t>
      </w:r>
    </w:p>
    <w:p w:rsidR="000D536B" w:rsidRPr="00895D9B" w:rsidRDefault="000D536B" w:rsidP="000D536B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0D536B" w:rsidRPr="00895D9B" w:rsidRDefault="000D536B" w:rsidP="000D536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0D536B" w:rsidRPr="00895D9B" w:rsidRDefault="000D536B" w:rsidP="000D536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0D536B" w:rsidRPr="00895D9B" w:rsidRDefault="000D536B" w:rsidP="000D536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0D536B" w:rsidRPr="00895D9B" w:rsidRDefault="000D536B" w:rsidP="000D536B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5D9B">
        <w:rPr>
          <w:rFonts w:ascii="Times New Roman" w:hAnsi="Times New Roman" w:cs="Times New Roman"/>
          <w:sz w:val="28"/>
          <w:szCs w:val="28"/>
        </w:rPr>
        <w:t xml:space="preserve">Перечень объектов </w:t>
      </w:r>
    </w:p>
    <w:p w:rsidR="00895D9B" w:rsidRDefault="000D536B" w:rsidP="000D536B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5D9B">
        <w:rPr>
          <w:rFonts w:ascii="Times New Roman" w:hAnsi="Times New Roman" w:cs="Times New Roman"/>
          <w:sz w:val="28"/>
          <w:szCs w:val="28"/>
        </w:rPr>
        <w:t xml:space="preserve">муниципальной собственности </w:t>
      </w:r>
      <w:r w:rsidR="00895D9B" w:rsidRPr="00895D9B">
        <w:rPr>
          <w:rFonts w:ascii="Times New Roman" w:hAnsi="Times New Roman" w:cs="Times New Roman"/>
          <w:sz w:val="28"/>
          <w:szCs w:val="28"/>
        </w:rPr>
        <w:t>сельского поселения Георгиевка</w:t>
      </w:r>
      <w:r w:rsidR="00895D9B">
        <w:rPr>
          <w:rFonts w:ascii="Times New Roman" w:hAnsi="Times New Roman" w:cs="Times New Roman"/>
          <w:sz w:val="24"/>
          <w:szCs w:val="24"/>
        </w:rPr>
        <w:t xml:space="preserve"> </w:t>
      </w:r>
      <w:r w:rsidR="00895D9B" w:rsidRPr="00895D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536B" w:rsidRPr="00895D9B" w:rsidRDefault="000D536B" w:rsidP="00895D9B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5D9B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Кинельский </w:t>
      </w:r>
      <w:r w:rsidR="00895D9B" w:rsidRPr="00895D9B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895D9B">
        <w:rPr>
          <w:rFonts w:ascii="Times New Roman" w:hAnsi="Times New Roman" w:cs="Times New Roman"/>
          <w:sz w:val="28"/>
          <w:szCs w:val="28"/>
        </w:rPr>
        <w:t>, подлежащих списанию</w:t>
      </w:r>
    </w:p>
    <w:p w:rsidR="000D536B" w:rsidRPr="00895D9B" w:rsidRDefault="000D536B" w:rsidP="000D536B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536B" w:rsidRPr="00895D9B" w:rsidRDefault="000D536B" w:rsidP="000D536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632" w:type="dxa"/>
        <w:tblCellSpacing w:w="5" w:type="nil"/>
        <w:tblInd w:w="-63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2127"/>
        <w:gridCol w:w="1843"/>
        <w:gridCol w:w="1134"/>
        <w:gridCol w:w="992"/>
        <w:gridCol w:w="2326"/>
        <w:gridCol w:w="1643"/>
      </w:tblGrid>
      <w:tr w:rsidR="000D536B" w:rsidRPr="00895D9B" w:rsidTr="002F0A2D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D9B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Pr="00895D9B">
              <w:rPr>
                <w:rFonts w:ascii="Times New Roman" w:hAnsi="Times New Roman" w:cs="Times New Roman"/>
                <w:sz w:val="26"/>
                <w:szCs w:val="26"/>
              </w:rPr>
              <w:br/>
              <w:t>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D9B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D9B">
              <w:rPr>
                <w:rFonts w:ascii="Times New Roman" w:hAnsi="Times New Roman" w:cs="Times New Roman"/>
                <w:sz w:val="26"/>
                <w:szCs w:val="26"/>
              </w:rPr>
              <w:t>учреждения,   предприятия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D9B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D9B">
              <w:rPr>
                <w:rFonts w:ascii="Times New Roman" w:hAnsi="Times New Roman" w:cs="Times New Roman"/>
                <w:sz w:val="26"/>
                <w:szCs w:val="26"/>
              </w:rPr>
              <w:t>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D9B">
              <w:rPr>
                <w:rFonts w:ascii="Times New Roman" w:hAnsi="Times New Roman" w:cs="Times New Roman"/>
                <w:sz w:val="26"/>
                <w:szCs w:val="26"/>
              </w:rPr>
              <w:t>Адрес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D9B">
              <w:rPr>
                <w:rFonts w:ascii="Times New Roman" w:hAnsi="Times New Roman" w:cs="Times New Roman"/>
                <w:sz w:val="26"/>
                <w:szCs w:val="26"/>
              </w:rPr>
              <w:t>Литер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D9B">
              <w:rPr>
                <w:rFonts w:ascii="Times New Roman" w:hAnsi="Times New Roman" w:cs="Times New Roman"/>
                <w:sz w:val="26"/>
                <w:szCs w:val="26"/>
              </w:rPr>
              <w:t>Общая площадь,</w:t>
            </w:r>
            <w:r w:rsidRPr="00895D9B">
              <w:rPr>
                <w:rFonts w:ascii="Times New Roman" w:hAnsi="Times New Roman" w:cs="Times New Roman"/>
                <w:sz w:val="26"/>
                <w:szCs w:val="26"/>
              </w:rPr>
              <w:br/>
              <w:t>протяженность,</w:t>
            </w:r>
            <w:r w:rsidRPr="00895D9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</w:t>
            </w:r>
            <w:proofErr w:type="spellStart"/>
            <w:r w:rsidRPr="00895D9B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 w:rsidRPr="00895D9B">
              <w:rPr>
                <w:rFonts w:ascii="Times New Roman" w:hAnsi="Times New Roman" w:cs="Times New Roman"/>
                <w:sz w:val="26"/>
                <w:szCs w:val="26"/>
              </w:rPr>
              <w:t>./</w:t>
            </w:r>
            <w:proofErr w:type="spellStart"/>
            <w:r w:rsidRPr="00895D9B">
              <w:rPr>
                <w:rFonts w:ascii="Times New Roman" w:hAnsi="Times New Roman" w:cs="Times New Roman"/>
                <w:sz w:val="26"/>
                <w:szCs w:val="26"/>
              </w:rPr>
              <w:t>п.м</w:t>
            </w:r>
            <w:proofErr w:type="spellEnd"/>
            <w:r w:rsidRPr="00895D9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D9B">
              <w:rPr>
                <w:rFonts w:ascii="Times New Roman" w:hAnsi="Times New Roman" w:cs="Times New Roman"/>
                <w:sz w:val="26"/>
                <w:szCs w:val="26"/>
              </w:rPr>
              <w:t>Примечание</w:t>
            </w:r>
          </w:p>
        </w:tc>
      </w:tr>
      <w:tr w:rsidR="000D536B" w:rsidRPr="00895D9B" w:rsidTr="002F0A2D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D536B" w:rsidRPr="00895D9B" w:rsidRDefault="000D536B" w:rsidP="000D536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0D536B" w:rsidRPr="00895D9B" w:rsidRDefault="000D536B" w:rsidP="000D536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0D536B" w:rsidRPr="00895D9B" w:rsidRDefault="000D536B" w:rsidP="000D536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895D9B">
        <w:rPr>
          <w:rFonts w:ascii="Times New Roman" w:hAnsi="Times New Roman" w:cs="Times New Roman"/>
        </w:rPr>
        <w:t>_____________________</w:t>
      </w:r>
    </w:p>
    <w:p w:rsidR="000D536B" w:rsidRPr="00895D9B" w:rsidRDefault="000D536B" w:rsidP="000D536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0D536B" w:rsidRPr="00895D9B" w:rsidRDefault="000D536B" w:rsidP="000D53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  <w:sectPr w:rsidR="000D536B" w:rsidRPr="00895D9B" w:rsidSect="00B3522C">
          <w:pgSz w:w="11906" w:h="16838" w:code="9"/>
          <w:pgMar w:top="1134" w:right="851" w:bottom="1134" w:left="1701" w:header="284" w:footer="284" w:gutter="0"/>
          <w:pgNumType w:start="1"/>
          <w:cols w:space="708"/>
          <w:titlePg/>
          <w:docGrid w:linePitch="360"/>
        </w:sectPr>
      </w:pPr>
    </w:p>
    <w:p w:rsidR="000D536B" w:rsidRPr="00895D9B" w:rsidRDefault="000D536B" w:rsidP="000D53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0D536B" w:rsidRPr="00895D9B" w:rsidRDefault="000D536B" w:rsidP="000D536B">
      <w:pPr>
        <w:autoSpaceDE w:val="0"/>
        <w:autoSpaceDN w:val="0"/>
        <w:jc w:val="right"/>
        <w:rPr>
          <w:rFonts w:ascii="Times New Roman" w:hAnsi="Times New Roman" w:cs="Times New Roman"/>
          <w:sz w:val="24"/>
          <w:szCs w:val="24"/>
        </w:rPr>
      </w:pPr>
      <w:bookmarkStart w:id="3" w:name="Par139"/>
      <w:bookmarkEnd w:id="3"/>
      <w:r w:rsidRPr="00895D9B">
        <w:rPr>
          <w:rFonts w:ascii="Times New Roman" w:hAnsi="Times New Roman" w:cs="Times New Roman"/>
          <w:sz w:val="24"/>
          <w:szCs w:val="24"/>
        </w:rPr>
        <w:t>Приложение 5</w:t>
      </w:r>
    </w:p>
    <w:p w:rsidR="000D536B" w:rsidRPr="00895D9B" w:rsidRDefault="000D536B" w:rsidP="000D536B">
      <w:pPr>
        <w:autoSpaceDE w:val="0"/>
        <w:autoSpaceDN w:val="0"/>
        <w:jc w:val="right"/>
        <w:rPr>
          <w:rFonts w:ascii="Times New Roman" w:hAnsi="Times New Roman" w:cs="Times New Roman"/>
          <w:sz w:val="24"/>
          <w:szCs w:val="24"/>
        </w:rPr>
      </w:pPr>
      <w:r w:rsidRPr="00895D9B">
        <w:rPr>
          <w:rFonts w:ascii="Times New Roman" w:hAnsi="Times New Roman" w:cs="Times New Roman"/>
          <w:sz w:val="24"/>
          <w:szCs w:val="24"/>
        </w:rPr>
        <w:t xml:space="preserve">к Порядку </w:t>
      </w:r>
      <w:r w:rsidR="00895D9B" w:rsidRPr="00895D9B">
        <w:rPr>
          <w:rFonts w:ascii="Times New Roman" w:hAnsi="Times New Roman" w:cs="Times New Roman"/>
          <w:sz w:val="24"/>
          <w:szCs w:val="24"/>
        </w:rPr>
        <w:t>проведения инвентаризации</w:t>
      </w:r>
      <w:r w:rsidRPr="00895D9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D536B" w:rsidRPr="00895D9B" w:rsidRDefault="00895D9B" w:rsidP="000D536B">
      <w:pPr>
        <w:autoSpaceDE w:val="0"/>
        <w:autoSpaceDN w:val="0"/>
        <w:jc w:val="right"/>
        <w:rPr>
          <w:rFonts w:ascii="Times New Roman" w:hAnsi="Times New Roman" w:cs="Times New Roman"/>
          <w:sz w:val="24"/>
          <w:szCs w:val="24"/>
        </w:rPr>
      </w:pPr>
      <w:r w:rsidRPr="00895D9B">
        <w:rPr>
          <w:rFonts w:ascii="Times New Roman" w:hAnsi="Times New Roman" w:cs="Times New Roman"/>
          <w:sz w:val="24"/>
          <w:szCs w:val="24"/>
        </w:rPr>
        <w:t>имущества, находящегося</w:t>
      </w:r>
      <w:r w:rsidR="000D536B" w:rsidRPr="00895D9B">
        <w:rPr>
          <w:rFonts w:ascii="Times New Roman" w:hAnsi="Times New Roman" w:cs="Times New Roman"/>
          <w:sz w:val="24"/>
          <w:szCs w:val="24"/>
        </w:rPr>
        <w:t xml:space="preserve"> в муниципальной </w:t>
      </w:r>
    </w:p>
    <w:p w:rsidR="00895D9B" w:rsidRDefault="00895D9B" w:rsidP="000D536B">
      <w:pPr>
        <w:autoSpaceDE w:val="0"/>
        <w:autoSpaceDN w:val="0"/>
        <w:jc w:val="right"/>
        <w:rPr>
          <w:rFonts w:ascii="Times New Roman" w:hAnsi="Times New Roman" w:cs="Times New Roman"/>
          <w:sz w:val="24"/>
          <w:szCs w:val="24"/>
        </w:rPr>
      </w:pPr>
      <w:r w:rsidRPr="00895D9B">
        <w:rPr>
          <w:rFonts w:ascii="Times New Roman" w:hAnsi="Times New Roman" w:cs="Times New Roman"/>
          <w:sz w:val="24"/>
          <w:szCs w:val="24"/>
        </w:rPr>
        <w:t>собственности сельского</w:t>
      </w:r>
      <w:r>
        <w:rPr>
          <w:rFonts w:ascii="Times New Roman" w:hAnsi="Times New Roman" w:cs="Times New Roman"/>
          <w:sz w:val="24"/>
          <w:szCs w:val="24"/>
        </w:rPr>
        <w:t xml:space="preserve"> поселения Георгиевка </w:t>
      </w:r>
      <w:r w:rsidRPr="00895D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536B" w:rsidRPr="00895D9B" w:rsidRDefault="000D536B" w:rsidP="000D536B">
      <w:pPr>
        <w:autoSpaceDE w:val="0"/>
        <w:autoSpaceDN w:val="0"/>
        <w:jc w:val="right"/>
        <w:rPr>
          <w:rFonts w:ascii="Times New Roman" w:hAnsi="Times New Roman" w:cs="Times New Roman"/>
          <w:sz w:val="24"/>
          <w:szCs w:val="24"/>
        </w:rPr>
      </w:pPr>
      <w:r w:rsidRPr="00895D9B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0D536B" w:rsidRPr="00895D9B" w:rsidRDefault="000D536B" w:rsidP="000D536B">
      <w:pPr>
        <w:autoSpaceDE w:val="0"/>
        <w:autoSpaceDN w:val="0"/>
        <w:jc w:val="right"/>
        <w:rPr>
          <w:rFonts w:ascii="Times New Roman" w:hAnsi="Times New Roman" w:cs="Times New Roman"/>
          <w:sz w:val="24"/>
          <w:szCs w:val="24"/>
        </w:rPr>
      </w:pPr>
      <w:r w:rsidRPr="00895D9B">
        <w:rPr>
          <w:rFonts w:ascii="Times New Roman" w:hAnsi="Times New Roman" w:cs="Times New Roman"/>
          <w:sz w:val="24"/>
          <w:szCs w:val="24"/>
        </w:rPr>
        <w:t xml:space="preserve"> Кинельский Самарской области</w:t>
      </w:r>
    </w:p>
    <w:p w:rsidR="000D536B" w:rsidRPr="00895D9B" w:rsidRDefault="000D536B" w:rsidP="000D536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0D536B" w:rsidRPr="00895D9B" w:rsidRDefault="000D536B" w:rsidP="000D536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0D536B" w:rsidRPr="00895D9B" w:rsidRDefault="000D536B" w:rsidP="000D536B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536B" w:rsidRPr="00895D9B" w:rsidRDefault="000D536B" w:rsidP="000D536B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5D9B">
        <w:rPr>
          <w:rFonts w:ascii="Times New Roman" w:hAnsi="Times New Roman" w:cs="Times New Roman"/>
          <w:sz w:val="28"/>
          <w:szCs w:val="28"/>
        </w:rPr>
        <w:t>Перечень</w:t>
      </w:r>
    </w:p>
    <w:p w:rsidR="000D536B" w:rsidRPr="00895D9B" w:rsidRDefault="000D536B" w:rsidP="000D536B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5D9B">
        <w:rPr>
          <w:rFonts w:ascii="Times New Roman" w:hAnsi="Times New Roman" w:cs="Times New Roman"/>
          <w:sz w:val="28"/>
          <w:szCs w:val="28"/>
        </w:rPr>
        <w:t>не используемых в хозяйственной деятельности</w:t>
      </w:r>
    </w:p>
    <w:p w:rsidR="000D536B" w:rsidRPr="00895D9B" w:rsidRDefault="000D536B" w:rsidP="00895D9B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5D9B">
        <w:rPr>
          <w:rFonts w:ascii="Times New Roman" w:hAnsi="Times New Roman" w:cs="Times New Roman"/>
          <w:sz w:val="28"/>
          <w:szCs w:val="28"/>
        </w:rPr>
        <w:t xml:space="preserve">объектов муниципальной собственности </w:t>
      </w:r>
      <w:r w:rsidR="00895D9B" w:rsidRPr="00895D9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="00895D9B" w:rsidRPr="00895D9B">
        <w:rPr>
          <w:rFonts w:ascii="Times New Roman" w:hAnsi="Times New Roman" w:cs="Times New Roman"/>
          <w:sz w:val="28"/>
          <w:szCs w:val="28"/>
        </w:rPr>
        <w:t>Георгиевка</w:t>
      </w:r>
      <w:r w:rsidR="00895D9B">
        <w:rPr>
          <w:rFonts w:ascii="Times New Roman" w:hAnsi="Times New Roman" w:cs="Times New Roman"/>
          <w:sz w:val="24"/>
          <w:szCs w:val="24"/>
        </w:rPr>
        <w:t xml:space="preserve"> </w:t>
      </w:r>
      <w:r w:rsidR="00895D9B" w:rsidRPr="00895D9B">
        <w:rPr>
          <w:rFonts w:ascii="Times New Roman" w:hAnsi="Times New Roman" w:cs="Times New Roman"/>
          <w:sz w:val="24"/>
          <w:szCs w:val="24"/>
        </w:rPr>
        <w:t xml:space="preserve"> </w:t>
      </w:r>
      <w:r w:rsidRPr="00895D9B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895D9B">
        <w:rPr>
          <w:rFonts w:ascii="Times New Roman" w:hAnsi="Times New Roman" w:cs="Times New Roman"/>
          <w:sz w:val="28"/>
          <w:szCs w:val="28"/>
        </w:rPr>
        <w:t xml:space="preserve"> района Кинельский Самарской области</w:t>
      </w:r>
    </w:p>
    <w:p w:rsidR="000D536B" w:rsidRPr="00895D9B" w:rsidRDefault="000D536B" w:rsidP="000D536B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536B" w:rsidRPr="00895D9B" w:rsidRDefault="000D536B" w:rsidP="000D536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632" w:type="dxa"/>
        <w:tblCellSpacing w:w="5" w:type="nil"/>
        <w:tblInd w:w="-63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2127"/>
        <w:gridCol w:w="1843"/>
        <w:gridCol w:w="1134"/>
        <w:gridCol w:w="992"/>
        <w:gridCol w:w="2326"/>
        <w:gridCol w:w="1643"/>
      </w:tblGrid>
      <w:tr w:rsidR="000D536B" w:rsidRPr="00895D9B" w:rsidTr="002F0A2D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D9B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Pr="00895D9B">
              <w:rPr>
                <w:rFonts w:ascii="Times New Roman" w:hAnsi="Times New Roman" w:cs="Times New Roman"/>
                <w:sz w:val="26"/>
                <w:szCs w:val="26"/>
              </w:rPr>
              <w:br/>
              <w:t>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D9B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D9B">
              <w:rPr>
                <w:rFonts w:ascii="Times New Roman" w:hAnsi="Times New Roman" w:cs="Times New Roman"/>
                <w:sz w:val="26"/>
                <w:szCs w:val="26"/>
              </w:rPr>
              <w:t>учреждения,   предприятия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D9B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D9B">
              <w:rPr>
                <w:rFonts w:ascii="Times New Roman" w:hAnsi="Times New Roman" w:cs="Times New Roman"/>
                <w:sz w:val="26"/>
                <w:szCs w:val="26"/>
              </w:rPr>
              <w:t>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D9B">
              <w:rPr>
                <w:rFonts w:ascii="Times New Roman" w:hAnsi="Times New Roman" w:cs="Times New Roman"/>
                <w:sz w:val="26"/>
                <w:szCs w:val="26"/>
              </w:rPr>
              <w:t>Адрес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D9B">
              <w:rPr>
                <w:rFonts w:ascii="Times New Roman" w:hAnsi="Times New Roman" w:cs="Times New Roman"/>
                <w:sz w:val="26"/>
                <w:szCs w:val="26"/>
              </w:rPr>
              <w:t>Литер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D9B">
              <w:rPr>
                <w:rFonts w:ascii="Times New Roman" w:hAnsi="Times New Roman" w:cs="Times New Roman"/>
                <w:sz w:val="26"/>
                <w:szCs w:val="26"/>
              </w:rPr>
              <w:t>Общая площадь,</w:t>
            </w:r>
            <w:r w:rsidRPr="00895D9B">
              <w:rPr>
                <w:rFonts w:ascii="Times New Roman" w:hAnsi="Times New Roman" w:cs="Times New Roman"/>
                <w:sz w:val="26"/>
                <w:szCs w:val="26"/>
              </w:rPr>
              <w:br/>
              <w:t>протяженность,</w:t>
            </w:r>
            <w:r w:rsidRPr="00895D9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</w:t>
            </w:r>
            <w:proofErr w:type="spellStart"/>
            <w:r w:rsidRPr="00895D9B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 w:rsidRPr="00895D9B">
              <w:rPr>
                <w:rFonts w:ascii="Times New Roman" w:hAnsi="Times New Roman" w:cs="Times New Roman"/>
                <w:sz w:val="26"/>
                <w:szCs w:val="26"/>
              </w:rPr>
              <w:t>./</w:t>
            </w:r>
            <w:proofErr w:type="spellStart"/>
            <w:r w:rsidRPr="00895D9B">
              <w:rPr>
                <w:rFonts w:ascii="Times New Roman" w:hAnsi="Times New Roman" w:cs="Times New Roman"/>
                <w:sz w:val="26"/>
                <w:szCs w:val="26"/>
              </w:rPr>
              <w:t>п.м</w:t>
            </w:r>
            <w:proofErr w:type="spellEnd"/>
            <w:r w:rsidRPr="00895D9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D9B">
              <w:rPr>
                <w:rFonts w:ascii="Times New Roman" w:hAnsi="Times New Roman" w:cs="Times New Roman"/>
                <w:sz w:val="26"/>
                <w:szCs w:val="26"/>
              </w:rPr>
              <w:t>Примечание</w:t>
            </w:r>
          </w:p>
        </w:tc>
      </w:tr>
      <w:tr w:rsidR="000D536B" w:rsidRPr="00895D9B" w:rsidTr="002F0A2D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6B" w:rsidRPr="00895D9B" w:rsidRDefault="000D536B" w:rsidP="002F0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D536B" w:rsidRPr="00895D9B" w:rsidRDefault="000D536B" w:rsidP="000D536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0D536B" w:rsidRPr="00895D9B" w:rsidRDefault="000D536B" w:rsidP="000D536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0D536B" w:rsidRPr="00895D9B" w:rsidRDefault="000D536B" w:rsidP="00875EF8">
      <w:pPr>
        <w:rPr>
          <w:rFonts w:ascii="Times New Roman" w:hAnsi="Times New Roman" w:cs="Times New Roman"/>
        </w:rPr>
      </w:pPr>
    </w:p>
    <w:p w:rsidR="00875EF8" w:rsidRPr="00895D9B" w:rsidRDefault="00875EF8" w:rsidP="00875EF8">
      <w:pPr>
        <w:rPr>
          <w:rFonts w:ascii="Times New Roman" w:hAnsi="Times New Roman" w:cs="Times New Roman"/>
        </w:rPr>
      </w:pPr>
    </w:p>
    <w:p w:rsidR="00875EF8" w:rsidRPr="00895D9B" w:rsidRDefault="00875EF8" w:rsidP="00875EF8">
      <w:pPr>
        <w:rPr>
          <w:rFonts w:ascii="Times New Roman" w:hAnsi="Times New Roman" w:cs="Times New Roman"/>
        </w:rPr>
      </w:pPr>
    </w:p>
    <w:p w:rsidR="00875EF8" w:rsidRPr="00895D9B" w:rsidRDefault="00875EF8" w:rsidP="00875EF8">
      <w:pPr>
        <w:rPr>
          <w:rFonts w:ascii="Times New Roman" w:hAnsi="Times New Roman" w:cs="Times New Roman"/>
        </w:rPr>
      </w:pPr>
    </w:p>
    <w:p w:rsidR="00875EF8" w:rsidRPr="00895D9B" w:rsidRDefault="00875EF8" w:rsidP="00875EF8">
      <w:pPr>
        <w:rPr>
          <w:rFonts w:ascii="Times New Roman" w:hAnsi="Times New Roman" w:cs="Times New Roman"/>
        </w:rPr>
      </w:pPr>
    </w:p>
    <w:p w:rsidR="00875EF8" w:rsidRPr="00895D9B" w:rsidRDefault="00875EF8" w:rsidP="00875EF8">
      <w:pPr>
        <w:rPr>
          <w:rFonts w:ascii="Times New Roman" w:hAnsi="Times New Roman" w:cs="Times New Roman"/>
        </w:rPr>
      </w:pPr>
    </w:p>
    <w:p w:rsidR="00875EF8" w:rsidRPr="00895D9B" w:rsidRDefault="00875EF8" w:rsidP="00875EF8">
      <w:pPr>
        <w:rPr>
          <w:rFonts w:ascii="Times New Roman" w:hAnsi="Times New Roman" w:cs="Times New Roman"/>
        </w:rPr>
      </w:pPr>
    </w:p>
    <w:p w:rsidR="00875EF8" w:rsidRPr="00895D9B" w:rsidRDefault="00875EF8" w:rsidP="00875EF8">
      <w:pPr>
        <w:rPr>
          <w:rFonts w:ascii="Times New Roman" w:hAnsi="Times New Roman" w:cs="Times New Roman"/>
        </w:rPr>
      </w:pPr>
    </w:p>
    <w:p w:rsidR="00875EF8" w:rsidRPr="00895D9B" w:rsidRDefault="00875EF8" w:rsidP="00875EF8">
      <w:pPr>
        <w:rPr>
          <w:rFonts w:ascii="Times New Roman" w:hAnsi="Times New Roman" w:cs="Times New Roman"/>
        </w:rPr>
      </w:pPr>
    </w:p>
    <w:p w:rsidR="00875EF8" w:rsidRPr="00895D9B" w:rsidRDefault="00875EF8" w:rsidP="00875EF8">
      <w:pPr>
        <w:rPr>
          <w:rFonts w:ascii="Times New Roman" w:hAnsi="Times New Roman" w:cs="Times New Roman"/>
        </w:rPr>
      </w:pPr>
    </w:p>
    <w:p w:rsidR="00875EF8" w:rsidRPr="00895D9B" w:rsidRDefault="00875EF8" w:rsidP="00875EF8">
      <w:pPr>
        <w:rPr>
          <w:rFonts w:ascii="Times New Roman" w:hAnsi="Times New Roman" w:cs="Times New Roman"/>
        </w:rPr>
      </w:pPr>
    </w:p>
    <w:p w:rsidR="00875EF8" w:rsidRPr="00895D9B" w:rsidRDefault="00875EF8" w:rsidP="00875EF8">
      <w:pPr>
        <w:rPr>
          <w:rFonts w:ascii="Times New Roman" w:hAnsi="Times New Roman" w:cs="Times New Roman"/>
        </w:rPr>
      </w:pPr>
    </w:p>
    <w:p w:rsidR="00875EF8" w:rsidRPr="00895D9B" w:rsidRDefault="00875EF8" w:rsidP="00875EF8">
      <w:pPr>
        <w:rPr>
          <w:rFonts w:ascii="Times New Roman" w:hAnsi="Times New Roman" w:cs="Times New Roman"/>
        </w:rPr>
      </w:pPr>
    </w:p>
    <w:p w:rsidR="00875EF8" w:rsidRPr="00895D9B" w:rsidRDefault="00875EF8" w:rsidP="00875EF8">
      <w:pPr>
        <w:rPr>
          <w:rFonts w:ascii="Times New Roman" w:hAnsi="Times New Roman" w:cs="Times New Roman"/>
        </w:rPr>
      </w:pPr>
    </w:p>
    <w:p w:rsidR="00875EF8" w:rsidRPr="00895D9B" w:rsidRDefault="00875EF8" w:rsidP="00875EF8">
      <w:pPr>
        <w:rPr>
          <w:rFonts w:ascii="Times New Roman" w:hAnsi="Times New Roman" w:cs="Times New Roman"/>
        </w:rPr>
      </w:pPr>
    </w:p>
    <w:p w:rsidR="00875EF8" w:rsidRPr="00895D9B" w:rsidRDefault="00875EF8" w:rsidP="00875EF8">
      <w:pPr>
        <w:rPr>
          <w:rFonts w:ascii="Times New Roman" w:hAnsi="Times New Roman" w:cs="Times New Roman"/>
        </w:rPr>
      </w:pPr>
    </w:p>
    <w:p w:rsidR="00875EF8" w:rsidRPr="00895D9B" w:rsidRDefault="00875EF8" w:rsidP="00875EF8">
      <w:pPr>
        <w:rPr>
          <w:rFonts w:ascii="Times New Roman" w:hAnsi="Times New Roman" w:cs="Times New Roman"/>
        </w:rPr>
      </w:pPr>
    </w:p>
    <w:p w:rsidR="00875EF8" w:rsidRPr="00895D9B" w:rsidRDefault="00875EF8" w:rsidP="00875EF8">
      <w:pPr>
        <w:rPr>
          <w:rFonts w:ascii="Times New Roman" w:hAnsi="Times New Roman" w:cs="Times New Roman"/>
        </w:rPr>
      </w:pPr>
    </w:p>
    <w:p w:rsidR="00875EF8" w:rsidRPr="00895D9B" w:rsidRDefault="00875EF8" w:rsidP="00875EF8">
      <w:pPr>
        <w:rPr>
          <w:rFonts w:ascii="Times New Roman" w:hAnsi="Times New Roman" w:cs="Times New Roman"/>
        </w:rPr>
      </w:pPr>
    </w:p>
    <w:p w:rsidR="00875EF8" w:rsidRPr="00895D9B" w:rsidRDefault="00875EF8" w:rsidP="00875EF8">
      <w:pPr>
        <w:rPr>
          <w:rFonts w:ascii="Times New Roman" w:hAnsi="Times New Roman" w:cs="Times New Roman"/>
        </w:rPr>
      </w:pPr>
    </w:p>
    <w:p w:rsidR="00875EF8" w:rsidRPr="00895D9B" w:rsidRDefault="00875EF8" w:rsidP="00875EF8">
      <w:pPr>
        <w:rPr>
          <w:rFonts w:ascii="Times New Roman" w:hAnsi="Times New Roman" w:cs="Times New Roman"/>
        </w:rPr>
      </w:pPr>
    </w:p>
    <w:p w:rsidR="00875EF8" w:rsidRPr="00895D9B" w:rsidRDefault="00875EF8" w:rsidP="00875EF8">
      <w:pPr>
        <w:rPr>
          <w:rFonts w:ascii="Times New Roman" w:hAnsi="Times New Roman" w:cs="Times New Roman"/>
        </w:rPr>
      </w:pPr>
    </w:p>
    <w:p w:rsidR="00875EF8" w:rsidRPr="00895D9B" w:rsidRDefault="00875EF8" w:rsidP="00875EF8">
      <w:pPr>
        <w:rPr>
          <w:rFonts w:ascii="Times New Roman" w:hAnsi="Times New Roman" w:cs="Times New Roman"/>
        </w:rPr>
      </w:pPr>
    </w:p>
    <w:sectPr w:rsidR="00875EF8" w:rsidRPr="00895D9B" w:rsidSect="00684CB7">
      <w:headerReference w:type="default" r:id="rId9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79FD" w:rsidRDefault="006979FD" w:rsidP="001358F0">
      <w:r>
        <w:separator/>
      </w:r>
    </w:p>
  </w:endnote>
  <w:endnote w:type="continuationSeparator" w:id="0">
    <w:p w:rsidR="006979FD" w:rsidRDefault="006979FD" w:rsidP="00135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ndale Sans UI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tarSymbol">
    <w:altName w:val="Arial Unicode MS"/>
    <w:charset w:val="80"/>
    <w:family w:val="auto"/>
    <w:pitch w:val="default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79FD" w:rsidRDefault="006979FD" w:rsidP="001358F0">
      <w:r>
        <w:separator/>
      </w:r>
    </w:p>
  </w:footnote>
  <w:footnote w:type="continuationSeparator" w:id="0">
    <w:p w:rsidR="006979FD" w:rsidRDefault="006979FD" w:rsidP="001358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36B" w:rsidRPr="00DB6514" w:rsidRDefault="000D536B" w:rsidP="00B3522C">
    <w:pPr>
      <w:pStyle w:val="a4"/>
      <w:jc w:val="center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981" w:rsidRDefault="002B0981">
    <w:pPr>
      <w:pStyle w:val="a4"/>
      <w:jc w:val="center"/>
    </w:pPr>
  </w:p>
  <w:p w:rsidR="002B0981" w:rsidRDefault="002B098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2">
      <w:start w:val="5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432"/>
      </w:pPr>
      <w:rPr>
        <w:rFonts w:ascii="Times New Roman" w:hAnsi="Times New Roman" w:cs="Times New Roman"/>
        <w:b/>
        <w:bCs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576"/>
      </w:pPr>
      <w:rPr>
        <w:sz w:val="28"/>
        <w:szCs w:val="28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720"/>
      </w:pPr>
      <w:rPr>
        <w:rFonts w:cs="Times New Roman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864"/>
      </w:pPr>
      <w:rPr>
        <w:rFonts w:ascii="Times New Roman" w:hAnsi="Times New Roman" w:cs="Times New Roman"/>
        <w:sz w:val="28"/>
        <w:szCs w:val="28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72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87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01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304" w:hanging="1584"/>
      </w:p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AC74DC"/>
    <w:multiLevelType w:val="multilevel"/>
    <w:tmpl w:val="F13C2D1C"/>
    <w:styleLink w:val="WW8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 w15:restartNumberingAfterBreak="0">
    <w:nsid w:val="025E05F5"/>
    <w:multiLevelType w:val="multilevel"/>
    <w:tmpl w:val="73142D9A"/>
    <w:lvl w:ilvl="0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05F40A4B"/>
    <w:multiLevelType w:val="hybridMultilevel"/>
    <w:tmpl w:val="2828E5D6"/>
    <w:lvl w:ilvl="0" w:tplc="FE769ACC">
      <w:start w:val="4"/>
      <w:numFmt w:val="decimal"/>
      <w:lvlText w:val="%1)"/>
      <w:lvlJc w:val="left"/>
      <w:pPr>
        <w:ind w:left="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9ADB46">
      <w:start w:val="1"/>
      <w:numFmt w:val="lowerLetter"/>
      <w:lvlText w:val="%2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3EA6CC">
      <w:start w:val="1"/>
      <w:numFmt w:val="lowerRoman"/>
      <w:lvlText w:val="%3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C89FEA">
      <w:start w:val="1"/>
      <w:numFmt w:val="decimal"/>
      <w:lvlText w:val="%4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BCB884">
      <w:start w:val="1"/>
      <w:numFmt w:val="lowerLetter"/>
      <w:lvlText w:val="%5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1444CC8">
      <w:start w:val="1"/>
      <w:numFmt w:val="lowerRoman"/>
      <w:lvlText w:val="%6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547C66">
      <w:start w:val="1"/>
      <w:numFmt w:val="decimal"/>
      <w:lvlText w:val="%7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168400">
      <w:start w:val="1"/>
      <w:numFmt w:val="lowerLetter"/>
      <w:lvlText w:val="%8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3C4DE2">
      <w:start w:val="1"/>
      <w:numFmt w:val="lowerRoman"/>
      <w:lvlText w:val="%9"/>
      <w:lvlJc w:val="left"/>
      <w:pPr>
        <w:ind w:left="6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7016232"/>
    <w:multiLevelType w:val="hybridMultilevel"/>
    <w:tmpl w:val="C5667410"/>
    <w:lvl w:ilvl="0" w:tplc="F80ED62C">
      <w:start w:val="1"/>
      <w:numFmt w:val="decimal"/>
      <w:lvlText w:val="%1."/>
      <w:lvlJc w:val="left"/>
      <w:pPr>
        <w:ind w:left="95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72" w:hanging="360"/>
      </w:pPr>
    </w:lvl>
    <w:lvl w:ilvl="2" w:tplc="0419001B" w:tentative="1">
      <w:start w:val="1"/>
      <w:numFmt w:val="lowerRoman"/>
      <w:lvlText w:val="%3."/>
      <w:lvlJc w:val="right"/>
      <w:pPr>
        <w:ind w:left="2392" w:hanging="180"/>
      </w:pPr>
    </w:lvl>
    <w:lvl w:ilvl="3" w:tplc="0419000F" w:tentative="1">
      <w:start w:val="1"/>
      <w:numFmt w:val="decimal"/>
      <w:lvlText w:val="%4."/>
      <w:lvlJc w:val="left"/>
      <w:pPr>
        <w:ind w:left="3112" w:hanging="360"/>
      </w:pPr>
    </w:lvl>
    <w:lvl w:ilvl="4" w:tplc="04190019" w:tentative="1">
      <w:start w:val="1"/>
      <w:numFmt w:val="lowerLetter"/>
      <w:lvlText w:val="%5."/>
      <w:lvlJc w:val="left"/>
      <w:pPr>
        <w:ind w:left="3832" w:hanging="360"/>
      </w:pPr>
    </w:lvl>
    <w:lvl w:ilvl="5" w:tplc="0419001B" w:tentative="1">
      <w:start w:val="1"/>
      <w:numFmt w:val="lowerRoman"/>
      <w:lvlText w:val="%6."/>
      <w:lvlJc w:val="right"/>
      <w:pPr>
        <w:ind w:left="4552" w:hanging="180"/>
      </w:pPr>
    </w:lvl>
    <w:lvl w:ilvl="6" w:tplc="0419000F" w:tentative="1">
      <w:start w:val="1"/>
      <w:numFmt w:val="decimal"/>
      <w:lvlText w:val="%7."/>
      <w:lvlJc w:val="left"/>
      <w:pPr>
        <w:ind w:left="5272" w:hanging="360"/>
      </w:pPr>
    </w:lvl>
    <w:lvl w:ilvl="7" w:tplc="04190019" w:tentative="1">
      <w:start w:val="1"/>
      <w:numFmt w:val="lowerLetter"/>
      <w:lvlText w:val="%8."/>
      <w:lvlJc w:val="left"/>
      <w:pPr>
        <w:ind w:left="5992" w:hanging="360"/>
      </w:pPr>
    </w:lvl>
    <w:lvl w:ilvl="8" w:tplc="0419001B" w:tentative="1">
      <w:start w:val="1"/>
      <w:numFmt w:val="lowerRoman"/>
      <w:lvlText w:val="%9."/>
      <w:lvlJc w:val="right"/>
      <w:pPr>
        <w:ind w:left="6712" w:hanging="180"/>
      </w:pPr>
    </w:lvl>
  </w:abstractNum>
  <w:abstractNum w:abstractNumId="7" w15:restartNumberingAfterBreak="0">
    <w:nsid w:val="08071BFC"/>
    <w:multiLevelType w:val="multilevel"/>
    <w:tmpl w:val="ABCA12C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Text w:val="%1.%2"/>
      <w:lvlJc w:val="left"/>
      <w:pPr>
        <w:ind w:left="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6"/>
      <w:numFmt w:val="decimal"/>
      <w:lvlRestart w:val="0"/>
      <w:lvlText w:val="%1.%2.%3."/>
      <w:lvlJc w:val="left"/>
      <w:pPr>
        <w:ind w:left="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91F281D"/>
    <w:multiLevelType w:val="hybridMultilevel"/>
    <w:tmpl w:val="A4D4EB30"/>
    <w:lvl w:ilvl="0" w:tplc="255479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0C9C616B"/>
    <w:multiLevelType w:val="hybridMultilevel"/>
    <w:tmpl w:val="D6DC7386"/>
    <w:lvl w:ilvl="0" w:tplc="8D8E0B6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0" w15:restartNumberingAfterBreak="0">
    <w:nsid w:val="0E336FBC"/>
    <w:multiLevelType w:val="hybridMultilevel"/>
    <w:tmpl w:val="20E0A216"/>
    <w:lvl w:ilvl="0" w:tplc="2014EA0A">
      <w:start w:val="2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1" w15:restartNumberingAfterBreak="0">
    <w:nsid w:val="14D5527B"/>
    <w:multiLevelType w:val="hybridMultilevel"/>
    <w:tmpl w:val="4FA60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E25CDB"/>
    <w:multiLevelType w:val="hybridMultilevel"/>
    <w:tmpl w:val="48D23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2151B8"/>
    <w:multiLevelType w:val="hybridMultilevel"/>
    <w:tmpl w:val="5748BCDA"/>
    <w:lvl w:ilvl="0" w:tplc="2746FA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6810F3F"/>
    <w:multiLevelType w:val="hybridMultilevel"/>
    <w:tmpl w:val="C7860718"/>
    <w:lvl w:ilvl="0" w:tplc="577A5F48">
      <w:start w:val="1"/>
      <w:numFmt w:val="decimal"/>
      <w:lvlText w:val="%1."/>
      <w:lvlJc w:val="left"/>
      <w:pPr>
        <w:ind w:left="2104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1896596A"/>
    <w:multiLevelType w:val="hybridMultilevel"/>
    <w:tmpl w:val="232CABA8"/>
    <w:lvl w:ilvl="0" w:tplc="5540D3C8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18A81837"/>
    <w:multiLevelType w:val="hybridMultilevel"/>
    <w:tmpl w:val="4A506C1A"/>
    <w:name w:val="WW8Num4222"/>
    <w:lvl w:ilvl="0" w:tplc="711E0B2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1ACE0076"/>
    <w:multiLevelType w:val="multilevel"/>
    <w:tmpl w:val="DDD014A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Text w:val="%1.%2"/>
      <w:lvlJc w:val="left"/>
      <w:pPr>
        <w:ind w:left="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3"/>
      <w:numFmt w:val="decimal"/>
      <w:lvlRestart w:val="0"/>
      <w:lvlText w:val="%1.%2.%3."/>
      <w:lvlJc w:val="left"/>
      <w:pPr>
        <w:ind w:left="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FA07B85"/>
    <w:multiLevelType w:val="hybridMultilevel"/>
    <w:tmpl w:val="1DBE6612"/>
    <w:lvl w:ilvl="0" w:tplc="AE1CF9D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E90ED4"/>
    <w:multiLevelType w:val="hybridMultilevel"/>
    <w:tmpl w:val="436CEB7E"/>
    <w:lvl w:ilvl="0" w:tplc="2ADECE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263A29D7"/>
    <w:multiLevelType w:val="multilevel"/>
    <w:tmpl w:val="72F20688"/>
    <w:lvl w:ilvl="0">
      <w:start w:val="4"/>
      <w:numFmt w:val="decimal"/>
      <w:lvlText w:val="%1."/>
      <w:lvlJc w:val="left"/>
      <w:pPr>
        <w:ind w:left="323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F7B4551"/>
    <w:multiLevelType w:val="hybridMultilevel"/>
    <w:tmpl w:val="8F7CE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C4678E"/>
    <w:multiLevelType w:val="hybridMultilevel"/>
    <w:tmpl w:val="B3682E54"/>
    <w:lvl w:ilvl="0" w:tplc="8D8E0B6E">
      <w:start w:val="3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3" w15:restartNumberingAfterBreak="0">
    <w:nsid w:val="4131441F"/>
    <w:multiLevelType w:val="hybridMultilevel"/>
    <w:tmpl w:val="98CC5E60"/>
    <w:lvl w:ilvl="0" w:tplc="69CAEB04">
      <w:start w:val="3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 w15:restartNumberingAfterBreak="0">
    <w:nsid w:val="428A7488"/>
    <w:multiLevelType w:val="hybridMultilevel"/>
    <w:tmpl w:val="8D2EABE8"/>
    <w:name w:val="WW8Num422"/>
    <w:lvl w:ilvl="0" w:tplc="711E0B2C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4E090479"/>
    <w:multiLevelType w:val="hybridMultilevel"/>
    <w:tmpl w:val="9CC26980"/>
    <w:lvl w:ilvl="0" w:tplc="ADF2C048">
      <w:start w:val="1"/>
      <w:numFmt w:val="bullet"/>
      <w:lvlText w:val="-"/>
      <w:lvlJc w:val="left"/>
      <w:pPr>
        <w:ind w:left="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F84F12A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8A0265A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7CC98A2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FAA12A4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8F0C1CA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B8E56A4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6D8CD12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9327FF4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5961A09"/>
    <w:multiLevelType w:val="hybridMultilevel"/>
    <w:tmpl w:val="05DE613C"/>
    <w:lvl w:ilvl="0" w:tplc="E564F3B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7" w15:restartNumberingAfterBreak="0">
    <w:nsid w:val="55F26F05"/>
    <w:multiLevelType w:val="multilevel"/>
    <w:tmpl w:val="C5C4740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8" w15:restartNumberingAfterBreak="0">
    <w:nsid w:val="5696006F"/>
    <w:multiLevelType w:val="hybridMultilevel"/>
    <w:tmpl w:val="93D607DC"/>
    <w:lvl w:ilvl="0" w:tplc="446063C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7A20B1"/>
    <w:multiLevelType w:val="hybridMultilevel"/>
    <w:tmpl w:val="7C6EF8F6"/>
    <w:lvl w:ilvl="0" w:tplc="F0E2BEC0">
      <w:start w:val="1"/>
      <w:numFmt w:val="decimal"/>
      <w:lvlText w:val="%1."/>
      <w:lvlJc w:val="left"/>
      <w:pPr>
        <w:ind w:left="1159" w:hanging="45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15F4A3E"/>
    <w:multiLevelType w:val="hybridMultilevel"/>
    <w:tmpl w:val="F8E283B2"/>
    <w:lvl w:ilvl="0" w:tplc="481CE8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63F5EA4"/>
    <w:multiLevelType w:val="hybridMultilevel"/>
    <w:tmpl w:val="CD746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FE56F0"/>
    <w:multiLevelType w:val="multilevel"/>
    <w:tmpl w:val="EB525AD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Text w:val="%1.%2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B49163C"/>
    <w:multiLevelType w:val="hybridMultilevel"/>
    <w:tmpl w:val="62B8A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67716B"/>
    <w:multiLevelType w:val="hybridMultilevel"/>
    <w:tmpl w:val="BF409F14"/>
    <w:lvl w:ilvl="0" w:tplc="3B48AE9E">
      <w:start w:val="1"/>
      <w:numFmt w:val="decimal"/>
      <w:lvlText w:val="%1)"/>
      <w:lvlJc w:val="left"/>
      <w:pPr>
        <w:ind w:left="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82919A">
      <w:start w:val="1"/>
      <w:numFmt w:val="lowerLetter"/>
      <w:lvlText w:val="%2"/>
      <w:lvlJc w:val="left"/>
      <w:pPr>
        <w:ind w:left="1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C65D40">
      <w:start w:val="1"/>
      <w:numFmt w:val="lowerRoman"/>
      <w:lvlText w:val="%3"/>
      <w:lvlJc w:val="left"/>
      <w:pPr>
        <w:ind w:left="2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429B92">
      <w:start w:val="1"/>
      <w:numFmt w:val="decimal"/>
      <w:lvlText w:val="%4"/>
      <w:lvlJc w:val="left"/>
      <w:pPr>
        <w:ind w:left="3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CAA5C08">
      <w:start w:val="1"/>
      <w:numFmt w:val="lowerLetter"/>
      <w:lvlText w:val="%5"/>
      <w:lvlJc w:val="left"/>
      <w:pPr>
        <w:ind w:left="4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10158E">
      <w:start w:val="1"/>
      <w:numFmt w:val="lowerRoman"/>
      <w:lvlText w:val="%6"/>
      <w:lvlJc w:val="left"/>
      <w:pPr>
        <w:ind w:left="4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F22168">
      <w:start w:val="1"/>
      <w:numFmt w:val="decimal"/>
      <w:lvlText w:val="%7"/>
      <w:lvlJc w:val="left"/>
      <w:pPr>
        <w:ind w:left="5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5E2C22C">
      <w:start w:val="1"/>
      <w:numFmt w:val="lowerLetter"/>
      <w:lvlText w:val="%8"/>
      <w:lvlJc w:val="left"/>
      <w:pPr>
        <w:ind w:left="6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40F9C2">
      <w:start w:val="1"/>
      <w:numFmt w:val="lowerRoman"/>
      <w:lvlText w:val="%9"/>
      <w:lvlJc w:val="left"/>
      <w:pPr>
        <w:ind w:left="6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DD3760F"/>
    <w:multiLevelType w:val="multilevel"/>
    <w:tmpl w:val="CBD4FC4E"/>
    <w:lvl w:ilvl="0">
      <w:start w:val="1"/>
      <w:numFmt w:val="decimal"/>
      <w:lvlText w:val="%1)"/>
      <w:lvlJc w:val="left"/>
      <w:pPr>
        <w:ind w:left="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768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99342BD"/>
    <w:multiLevelType w:val="multilevel"/>
    <w:tmpl w:val="3A7AA96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Text w:val="%1.%2"/>
      <w:lvlJc w:val="left"/>
      <w:pPr>
        <w:ind w:left="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A526554"/>
    <w:multiLevelType w:val="hybridMultilevel"/>
    <w:tmpl w:val="D2A0004A"/>
    <w:lvl w:ilvl="0" w:tplc="E20A492E">
      <w:start w:val="1"/>
      <w:numFmt w:val="decimal"/>
      <w:lvlText w:val="%1."/>
      <w:lvlJc w:val="left"/>
      <w:pPr>
        <w:ind w:left="18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8" w:hanging="360"/>
      </w:pPr>
    </w:lvl>
    <w:lvl w:ilvl="2" w:tplc="0419001B" w:tentative="1">
      <w:start w:val="1"/>
      <w:numFmt w:val="lowerRoman"/>
      <w:lvlText w:val="%3."/>
      <w:lvlJc w:val="right"/>
      <w:pPr>
        <w:ind w:left="3288" w:hanging="180"/>
      </w:pPr>
    </w:lvl>
    <w:lvl w:ilvl="3" w:tplc="0419000F" w:tentative="1">
      <w:start w:val="1"/>
      <w:numFmt w:val="decimal"/>
      <w:lvlText w:val="%4."/>
      <w:lvlJc w:val="left"/>
      <w:pPr>
        <w:ind w:left="4008" w:hanging="360"/>
      </w:pPr>
    </w:lvl>
    <w:lvl w:ilvl="4" w:tplc="04190019" w:tentative="1">
      <w:start w:val="1"/>
      <w:numFmt w:val="lowerLetter"/>
      <w:lvlText w:val="%5."/>
      <w:lvlJc w:val="left"/>
      <w:pPr>
        <w:ind w:left="4728" w:hanging="360"/>
      </w:pPr>
    </w:lvl>
    <w:lvl w:ilvl="5" w:tplc="0419001B" w:tentative="1">
      <w:start w:val="1"/>
      <w:numFmt w:val="lowerRoman"/>
      <w:lvlText w:val="%6."/>
      <w:lvlJc w:val="right"/>
      <w:pPr>
        <w:ind w:left="5448" w:hanging="180"/>
      </w:pPr>
    </w:lvl>
    <w:lvl w:ilvl="6" w:tplc="0419000F" w:tentative="1">
      <w:start w:val="1"/>
      <w:numFmt w:val="decimal"/>
      <w:lvlText w:val="%7."/>
      <w:lvlJc w:val="left"/>
      <w:pPr>
        <w:ind w:left="6168" w:hanging="360"/>
      </w:pPr>
    </w:lvl>
    <w:lvl w:ilvl="7" w:tplc="04190019" w:tentative="1">
      <w:start w:val="1"/>
      <w:numFmt w:val="lowerLetter"/>
      <w:lvlText w:val="%8."/>
      <w:lvlJc w:val="left"/>
      <w:pPr>
        <w:ind w:left="6888" w:hanging="360"/>
      </w:pPr>
    </w:lvl>
    <w:lvl w:ilvl="8" w:tplc="0419001B" w:tentative="1">
      <w:start w:val="1"/>
      <w:numFmt w:val="lowerRoman"/>
      <w:lvlText w:val="%9."/>
      <w:lvlJc w:val="right"/>
      <w:pPr>
        <w:ind w:left="7608" w:hanging="180"/>
      </w:pPr>
    </w:lvl>
  </w:abstractNum>
  <w:abstractNum w:abstractNumId="38" w15:restartNumberingAfterBreak="0">
    <w:nsid w:val="7D1B533B"/>
    <w:multiLevelType w:val="hybridMultilevel"/>
    <w:tmpl w:val="D6DC7386"/>
    <w:lvl w:ilvl="0" w:tplc="8D8E0B6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35"/>
  </w:num>
  <w:num w:numId="2">
    <w:abstractNumId w:val="34"/>
  </w:num>
  <w:num w:numId="3">
    <w:abstractNumId w:val="5"/>
  </w:num>
  <w:num w:numId="4">
    <w:abstractNumId w:val="17"/>
  </w:num>
  <w:num w:numId="5">
    <w:abstractNumId w:val="36"/>
  </w:num>
  <w:num w:numId="6">
    <w:abstractNumId w:val="32"/>
  </w:num>
  <w:num w:numId="7">
    <w:abstractNumId w:val="7"/>
  </w:num>
  <w:num w:numId="8">
    <w:abstractNumId w:val="25"/>
  </w:num>
  <w:num w:numId="9">
    <w:abstractNumId w:val="20"/>
  </w:num>
  <w:num w:numId="10">
    <w:abstractNumId w:val="27"/>
  </w:num>
  <w:num w:numId="11">
    <w:abstractNumId w:val="14"/>
  </w:num>
  <w:num w:numId="12">
    <w:abstractNumId w:val="29"/>
  </w:num>
  <w:num w:numId="13">
    <w:abstractNumId w:val="11"/>
  </w:num>
  <w:num w:numId="14">
    <w:abstractNumId w:val="31"/>
  </w:num>
  <w:num w:numId="15">
    <w:abstractNumId w:val="21"/>
  </w:num>
  <w:num w:numId="16">
    <w:abstractNumId w:val="28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</w:num>
  <w:num w:numId="19">
    <w:abstractNumId w:val="12"/>
  </w:num>
  <w:num w:numId="20">
    <w:abstractNumId w:val="37"/>
  </w:num>
  <w:num w:numId="21">
    <w:abstractNumId w:val="10"/>
  </w:num>
  <w:num w:numId="22">
    <w:abstractNumId w:val="23"/>
  </w:num>
  <w:num w:numId="23">
    <w:abstractNumId w:val="13"/>
  </w:num>
  <w:num w:numId="24">
    <w:abstractNumId w:val="6"/>
  </w:num>
  <w:num w:numId="25">
    <w:abstractNumId w:val="33"/>
  </w:num>
  <w:num w:numId="26">
    <w:abstractNumId w:val="8"/>
  </w:num>
  <w:num w:numId="27">
    <w:abstractNumId w:val="19"/>
  </w:num>
  <w:num w:numId="28">
    <w:abstractNumId w:val="26"/>
  </w:num>
  <w:num w:numId="29">
    <w:abstractNumId w:val="38"/>
  </w:num>
  <w:num w:numId="30">
    <w:abstractNumId w:val="9"/>
  </w:num>
  <w:num w:numId="31">
    <w:abstractNumId w:val="22"/>
  </w:num>
  <w:num w:numId="32">
    <w:abstractNumId w:val="4"/>
  </w:num>
  <w:num w:numId="33">
    <w:abstractNumId w:val="15"/>
  </w:num>
  <w:num w:numId="34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58F0"/>
    <w:rsid w:val="000055D4"/>
    <w:rsid w:val="000056B5"/>
    <w:rsid w:val="00005EC9"/>
    <w:rsid w:val="0001090D"/>
    <w:rsid w:val="00012074"/>
    <w:rsid w:val="000225FA"/>
    <w:rsid w:val="00025670"/>
    <w:rsid w:val="0003023A"/>
    <w:rsid w:val="0003160E"/>
    <w:rsid w:val="00031CFB"/>
    <w:rsid w:val="00035125"/>
    <w:rsid w:val="00040DEB"/>
    <w:rsid w:val="00041BAB"/>
    <w:rsid w:val="00044F97"/>
    <w:rsid w:val="00045CE1"/>
    <w:rsid w:val="00047554"/>
    <w:rsid w:val="00050641"/>
    <w:rsid w:val="00051601"/>
    <w:rsid w:val="00051F21"/>
    <w:rsid w:val="00053571"/>
    <w:rsid w:val="00054322"/>
    <w:rsid w:val="00061DA2"/>
    <w:rsid w:val="00062508"/>
    <w:rsid w:val="0006355D"/>
    <w:rsid w:val="0006408F"/>
    <w:rsid w:val="00064D04"/>
    <w:rsid w:val="00071E0A"/>
    <w:rsid w:val="000720B1"/>
    <w:rsid w:val="0007254B"/>
    <w:rsid w:val="00072A3D"/>
    <w:rsid w:val="00073399"/>
    <w:rsid w:val="0007345D"/>
    <w:rsid w:val="00073D79"/>
    <w:rsid w:val="00081CB2"/>
    <w:rsid w:val="00081E41"/>
    <w:rsid w:val="00081E74"/>
    <w:rsid w:val="00083825"/>
    <w:rsid w:val="00085D23"/>
    <w:rsid w:val="00087FCB"/>
    <w:rsid w:val="00090C44"/>
    <w:rsid w:val="0009244C"/>
    <w:rsid w:val="000927B7"/>
    <w:rsid w:val="00093F1C"/>
    <w:rsid w:val="00097DBD"/>
    <w:rsid w:val="000A0CB2"/>
    <w:rsid w:val="000A0E7D"/>
    <w:rsid w:val="000A184B"/>
    <w:rsid w:val="000A21B6"/>
    <w:rsid w:val="000A2EEA"/>
    <w:rsid w:val="000A3B82"/>
    <w:rsid w:val="000A69D9"/>
    <w:rsid w:val="000A7D9F"/>
    <w:rsid w:val="000B06C8"/>
    <w:rsid w:val="000B2112"/>
    <w:rsid w:val="000B35D1"/>
    <w:rsid w:val="000B453B"/>
    <w:rsid w:val="000B464A"/>
    <w:rsid w:val="000B4742"/>
    <w:rsid w:val="000B47FA"/>
    <w:rsid w:val="000B489E"/>
    <w:rsid w:val="000B4900"/>
    <w:rsid w:val="000B5C2A"/>
    <w:rsid w:val="000B6263"/>
    <w:rsid w:val="000B7464"/>
    <w:rsid w:val="000C1BEF"/>
    <w:rsid w:val="000C7DF6"/>
    <w:rsid w:val="000D0EEE"/>
    <w:rsid w:val="000D2785"/>
    <w:rsid w:val="000D527F"/>
    <w:rsid w:val="000D536B"/>
    <w:rsid w:val="000D55CD"/>
    <w:rsid w:val="000E1292"/>
    <w:rsid w:val="000E264A"/>
    <w:rsid w:val="000E2A2A"/>
    <w:rsid w:val="000E3DEF"/>
    <w:rsid w:val="000E4CBC"/>
    <w:rsid w:val="000E4DEE"/>
    <w:rsid w:val="000E74FB"/>
    <w:rsid w:val="000E752B"/>
    <w:rsid w:val="000F04A4"/>
    <w:rsid w:val="000F24BF"/>
    <w:rsid w:val="000F3BF5"/>
    <w:rsid w:val="000F54AA"/>
    <w:rsid w:val="001002BB"/>
    <w:rsid w:val="00107A1B"/>
    <w:rsid w:val="00107DAB"/>
    <w:rsid w:val="001100F9"/>
    <w:rsid w:val="0011106A"/>
    <w:rsid w:val="001122FA"/>
    <w:rsid w:val="00117495"/>
    <w:rsid w:val="00120473"/>
    <w:rsid w:val="00121A68"/>
    <w:rsid w:val="001265B5"/>
    <w:rsid w:val="00132A31"/>
    <w:rsid w:val="001350CA"/>
    <w:rsid w:val="001358F0"/>
    <w:rsid w:val="001447E1"/>
    <w:rsid w:val="0015166D"/>
    <w:rsid w:val="001526F4"/>
    <w:rsid w:val="00153DF4"/>
    <w:rsid w:val="0015470B"/>
    <w:rsid w:val="00166ABE"/>
    <w:rsid w:val="00167772"/>
    <w:rsid w:val="00170F03"/>
    <w:rsid w:val="00172713"/>
    <w:rsid w:val="001727BD"/>
    <w:rsid w:val="00173EE0"/>
    <w:rsid w:val="001769F6"/>
    <w:rsid w:val="001775B8"/>
    <w:rsid w:val="00182E7D"/>
    <w:rsid w:val="00184889"/>
    <w:rsid w:val="00184F71"/>
    <w:rsid w:val="00190A31"/>
    <w:rsid w:val="001961A5"/>
    <w:rsid w:val="001A394B"/>
    <w:rsid w:val="001A416D"/>
    <w:rsid w:val="001A5245"/>
    <w:rsid w:val="001A5EA2"/>
    <w:rsid w:val="001A79B9"/>
    <w:rsid w:val="001B2819"/>
    <w:rsid w:val="001B2F13"/>
    <w:rsid w:val="001B327A"/>
    <w:rsid w:val="001B4097"/>
    <w:rsid w:val="001B4360"/>
    <w:rsid w:val="001B5D99"/>
    <w:rsid w:val="001C1037"/>
    <w:rsid w:val="001C4137"/>
    <w:rsid w:val="001C4E44"/>
    <w:rsid w:val="001C726F"/>
    <w:rsid w:val="001D037F"/>
    <w:rsid w:val="001D504C"/>
    <w:rsid w:val="001E068D"/>
    <w:rsid w:val="001E2AF2"/>
    <w:rsid w:val="001E2D87"/>
    <w:rsid w:val="001E3699"/>
    <w:rsid w:val="001E5601"/>
    <w:rsid w:val="001F0DAE"/>
    <w:rsid w:val="001F1773"/>
    <w:rsid w:val="001F6004"/>
    <w:rsid w:val="00201161"/>
    <w:rsid w:val="00201544"/>
    <w:rsid w:val="00201863"/>
    <w:rsid w:val="002019AA"/>
    <w:rsid w:val="00204D79"/>
    <w:rsid w:val="002054F7"/>
    <w:rsid w:val="00206181"/>
    <w:rsid w:val="00207C8D"/>
    <w:rsid w:val="00212044"/>
    <w:rsid w:val="0021781D"/>
    <w:rsid w:val="0021792E"/>
    <w:rsid w:val="00223481"/>
    <w:rsid w:val="002311CD"/>
    <w:rsid w:val="00235E46"/>
    <w:rsid w:val="00236694"/>
    <w:rsid w:val="00240450"/>
    <w:rsid w:val="00243DF1"/>
    <w:rsid w:val="002450B6"/>
    <w:rsid w:val="00250027"/>
    <w:rsid w:val="002521EB"/>
    <w:rsid w:val="00255638"/>
    <w:rsid w:val="00256468"/>
    <w:rsid w:val="00260A22"/>
    <w:rsid w:val="002624A0"/>
    <w:rsid w:val="00263651"/>
    <w:rsid w:val="00263F82"/>
    <w:rsid w:val="002654F3"/>
    <w:rsid w:val="00265882"/>
    <w:rsid w:val="00271F14"/>
    <w:rsid w:val="002737F5"/>
    <w:rsid w:val="0028047A"/>
    <w:rsid w:val="0028153D"/>
    <w:rsid w:val="00282887"/>
    <w:rsid w:val="00284709"/>
    <w:rsid w:val="00293102"/>
    <w:rsid w:val="00297F91"/>
    <w:rsid w:val="002A6A9B"/>
    <w:rsid w:val="002A7B0E"/>
    <w:rsid w:val="002B0981"/>
    <w:rsid w:val="002B3D7E"/>
    <w:rsid w:val="002C06F8"/>
    <w:rsid w:val="002C1C2F"/>
    <w:rsid w:val="002C59FF"/>
    <w:rsid w:val="002D40FD"/>
    <w:rsid w:val="002D6997"/>
    <w:rsid w:val="002E156C"/>
    <w:rsid w:val="002E3897"/>
    <w:rsid w:val="002E7C84"/>
    <w:rsid w:val="002F40EC"/>
    <w:rsid w:val="00300674"/>
    <w:rsid w:val="0030197F"/>
    <w:rsid w:val="00302DAE"/>
    <w:rsid w:val="00303662"/>
    <w:rsid w:val="0030537B"/>
    <w:rsid w:val="00307CB0"/>
    <w:rsid w:val="00313F4F"/>
    <w:rsid w:val="00315B87"/>
    <w:rsid w:val="00316A41"/>
    <w:rsid w:val="0032136D"/>
    <w:rsid w:val="00322315"/>
    <w:rsid w:val="00322BA3"/>
    <w:rsid w:val="00323A26"/>
    <w:rsid w:val="003274B5"/>
    <w:rsid w:val="003276DE"/>
    <w:rsid w:val="00332942"/>
    <w:rsid w:val="003358DB"/>
    <w:rsid w:val="00336064"/>
    <w:rsid w:val="0033618C"/>
    <w:rsid w:val="003410B5"/>
    <w:rsid w:val="00343913"/>
    <w:rsid w:val="003463F0"/>
    <w:rsid w:val="00346DEE"/>
    <w:rsid w:val="00347B9E"/>
    <w:rsid w:val="003510E1"/>
    <w:rsid w:val="0035209E"/>
    <w:rsid w:val="00353B3D"/>
    <w:rsid w:val="003543DA"/>
    <w:rsid w:val="00356491"/>
    <w:rsid w:val="0036765E"/>
    <w:rsid w:val="003757FB"/>
    <w:rsid w:val="003778DD"/>
    <w:rsid w:val="00381AB2"/>
    <w:rsid w:val="0038531E"/>
    <w:rsid w:val="00386042"/>
    <w:rsid w:val="0038625F"/>
    <w:rsid w:val="00393A4A"/>
    <w:rsid w:val="003A009B"/>
    <w:rsid w:val="003A21E4"/>
    <w:rsid w:val="003A5811"/>
    <w:rsid w:val="003A5A9F"/>
    <w:rsid w:val="003B05BB"/>
    <w:rsid w:val="003B5005"/>
    <w:rsid w:val="003B5272"/>
    <w:rsid w:val="003B7041"/>
    <w:rsid w:val="003B73E5"/>
    <w:rsid w:val="003C6F5C"/>
    <w:rsid w:val="003D4249"/>
    <w:rsid w:val="003D4631"/>
    <w:rsid w:val="003D6823"/>
    <w:rsid w:val="003D76CB"/>
    <w:rsid w:val="003E17A1"/>
    <w:rsid w:val="003E2223"/>
    <w:rsid w:val="003E234A"/>
    <w:rsid w:val="003E3779"/>
    <w:rsid w:val="003E5006"/>
    <w:rsid w:val="003E7BDF"/>
    <w:rsid w:val="003F541A"/>
    <w:rsid w:val="003F657D"/>
    <w:rsid w:val="003F6CBB"/>
    <w:rsid w:val="004052B3"/>
    <w:rsid w:val="00405A3E"/>
    <w:rsid w:val="00405B24"/>
    <w:rsid w:val="00410694"/>
    <w:rsid w:val="004106F6"/>
    <w:rsid w:val="0041236A"/>
    <w:rsid w:val="00413A0C"/>
    <w:rsid w:val="004143C4"/>
    <w:rsid w:val="00414E8D"/>
    <w:rsid w:val="00416EA3"/>
    <w:rsid w:val="00422C1A"/>
    <w:rsid w:val="00424831"/>
    <w:rsid w:val="00425099"/>
    <w:rsid w:val="004319DA"/>
    <w:rsid w:val="00431E65"/>
    <w:rsid w:val="0043363D"/>
    <w:rsid w:val="00436731"/>
    <w:rsid w:val="004405E4"/>
    <w:rsid w:val="00440EF5"/>
    <w:rsid w:val="00442108"/>
    <w:rsid w:val="00443F35"/>
    <w:rsid w:val="0044507D"/>
    <w:rsid w:val="00451083"/>
    <w:rsid w:val="004520A9"/>
    <w:rsid w:val="004529C1"/>
    <w:rsid w:val="00452A0B"/>
    <w:rsid w:val="00454046"/>
    <w:rsid w:val="00462BE3"/>
    <w:rsid w:val="00463A95"/>
    <w:rsid w:val="004717CE"/>
    <w:rsid w:val="00472D37"/>
    <w:rsid w:val="00473642"/>
    <w:rsid w:val="00474A8A"/>
    <w:rsid w:val="00476E6A"/>
    <w:rsid w:val="00480ACB"/>
    <w:rsid w:val="00482A9C"/>
    <w:rsid w:val="00483F2E"/>
    <w:rsid w:val="0048578D"/>
    <w:rsid w:val="004A7954"/>
    <w:rsid w:val="004B3166"/>
    <w:rsid w:val="004B5705"/>
    <w:rsid w:val="004C2709"/>
    <w:rsid w:val="004C283E"/>
    <w:rsid w:val="004C288D"/>
    <w:rsid w:val="004C3AEF"/>
    <w:rsid w:val="004C63E5"/>
    <w:rsid w:val="004D3624"/>
    <w:rsid w:val="004D38B6"/>
    <w:rsid w:val="004D40B9"/>
    <w:rsid w:val="004D5D02"/>
    <w:rsid w:val="004D68F4"/>
    <w:rsid w:val="004D7F43"/>
    <w:rsid w:val="004E10D2"/>
    <w:rsid w:val="004E10ED"/>
    <w:rsid w:val="004E287D"/>
    <w:rsid w:val="004E4819"/>
    <w:rsid w:val="004E5CF0"/>
    <w:rsid w:val="004E5DBF"/>
    <w:rsid w:val="004F0936"/>
    <w:rsid w:val="004F28D5"/>
    <w:rsid w:val="004F461B"/>
    <w:rsid w:val="004F62E6"/>
    <w:rsid w:val="004F63D6"/>
    <w:rsid w:val="00502453"/>
    <w:rsid w:val="0050352F"/>
    <w:rsid w:val="0050557A"/>
    <w:rsid w:val="0050682D"/>
    <w:rsid w:val="00514776"/>
    <w:rsid w:val="005169CB"/>
    <w:rsid w:val="00516A47"/>
    <w:rsid w:val="00520A15"/>
    <w:rsid w:val="00522B69"/>
    <w:rsid w:val="0052374E"/>
    <w:rsid w:val="005279E7"/>
    <w:rsid w:val="00530B41"/>
    <w:rsid w:val="00531BEA"/>
    <w:rsid w:val="00532197"/>
    <w:rsid w:val="005367BF"/>
    <w:rsid w:val="00537D04"/>
    <w:rsid w:val="00541923"/>
    <w:rsid w:val="005434A1"/>
    <w:rsid w:val="00544471"/>
    <w:rsid w:val="00546255"/>
    <w:rsid w:val="00550D15"/>
    <w:rsid w:val="00551201"/>
    <w:rsid w:val="00554F2D"/>
    <w:rsid w:val="00560009"/>
    <w:rsid w:val="00560866"/>
    <w:rsid w:val="00562681"/>
    <w:rsid w:val="00563607"/>
    <w:rsid w:val="005643D8"/>
    <w:rsid w:val="005663E5"/>
    <w:rsid w:val="00573606"/>
    <w:rsid w:val="005757A4"/>
    <w:rsid w:val="00577CB2"/>
    <w:rsid w:val="00581324"/>
    <w:rsid w:val="005847E8"/>
    <w:rsid w:val="00590523"/>
    <w:rsid w:val="0059255F"/>
    <w:rsid w:val="00593AFF"/>
    <w:rsid w:val="005948B3"/>
    <w:rsid w:val="00596AD3"/>
    <w:rsid w:val="005A1814"/>
    <w:rsid w:val="005A185D"/>
    <w:rsid w:val="005A242C"/>
    <w:rsid w:val="005A3162"/>
    <w:rsid w:val="005A60FB"/>
    <w:rsid w:val="005A720E"/>
    <w:rsid w:val="005B1FEC"/>
    <w:rsid w:val="005B3409"/>
    <w:rsid w:val="005B5BE4"/>
    <w:rsid w:val="005C2949"/>
    <w:rsid w:val="005C7E90"/>
    <w:rsid w:val="005D051A"/>
    <w:rsid w:val="005D072E"/>
    <w:rsid w:val="005D18A1"/>
    <w:rsid w:val="005D4E03"/>
    <w:rsid w:val="005D5B7E"/>
    <w:rsid w:val="005D603A"/>
    <w:rsid w:val="005D64D6"/>
    <w:rsid w:val="005E0812"/>
    <w:rsid w:val="005E17AD"/>
    <w:rsid w:val="005E315D"/>
    <w:rsid w:val="005E32CF"/>
    <w:rsid w:val="005E42F6"/>
    <w:rsid w:val="005E5E38"/>
    <w:rsid w:val="005E7C2C"/>
    <w:rsid w:val="005F706D"/>
    <w:rsid w:val="005F7741"/>
    <w:rsid w:val="00602AF2"/>
    <w:rsid w:val="00606279"/>
    <w:rsid w:val="00614C19"/>
    <w:rsid w:val="00617B49"/>
    <w:rsid w:val="006243FB"/>
    <w:rsid w:val="006268F4"/>
    <w:rsid w:val="00627263"/>
    <w:rsid w:val="00630854"/>
    <w:rsid w:val="00635159"/>
    <w:rsid w:val="00635A4A"/>
    <w:rsid w:val="00636DF9"/>
    <w:rsid w:val="00637567"/>
    <w:rsid w:val="00637AEB"/>
    <w:rsid w:val="00637BB4"/>
    <w:rsid w:val="0064097D"/>
    <w:rsid w:val="00641776"/>
    <w:rsid w:val="00643CC1"/>
    <w:rsid w:val="006457C0"/>
    <w:rsid w:val="0065010B"/>
    <w:rsid w:val="006503AE"/>
    <w:rsid w:val="00653A0A"/>
    <w:rsid w:val="00654172"/>
    <w:rsid w:val="00657CCD"/>
    <w:rsid w:val="006615DB"/>
    <w:rsid w:val="00662801"/>
    <w:rsid w:val="006640E5"/>
    <w:rsid w:val="00664158"/>
    <w:rsid w:val="006725E3"/>
    <w:rsid w:val="006817E7"/>
    <w:rsid w:val="00684CB7"/>
    <w:rsid w:val="00685B24"/>
    <w:rsid w:val="0069115A"/>
    <w:rsid w:val="00692BAE"/>
    <w:rsid w:val="006974A3"/>
    <w:rsid w:val="006978B2"/>
    <w:rsid w:val="006979FD"/>
    <w:rsid w:val="006A2F2F"/>
    <w:rsid w:val="006A3368"/>
    <w:rsid w:val="006A3A99"/>
    <w:rsid w:val="006A52D3"/>
    <w:rsid w:val="006A6795"/>
    <w:rsid w:val="006B030F"/>
    <w:rsid w:val="006B0645"/>
    <w:rsid w:val="006B4BD9"/>
    <w:rsid w:val="006B4BF8"/>
    <w:rsid w:val="006B6069"/>
    <w:rsid w:val="006C0151"/>
    <w:rsid w:val="006C0D55"/>
    <w:rsid w:val="006C276F"/>
    <w:rsid w:val="006C2D58"/>
    <w:rsid w:val="006C51D1"/>
    <w:rsid w:val="006D0C0A"/>
    <w:rsid w:val="006D5DF3"/>
    <w:rsid w:val="006E1964"/>
    <w:rsid w:val="006E3C45"/>
    <w:rsid w:val="006F4E7A"/>
    <w:rsid w:val="006F6DDE"/>
    <w:rsid w:val="006F763E"/>
    <w:rsid w:val="007007E7"/>
    <w:rsid w:val="007014C2"/>
    <w:rsid w:val="00702575"/>
    <w:rsid w:val="00706A3B"/>
    <w:rsid w:val="0070798C"/>
    <w:rsid w:val="007101FF"/>
    <w:rsid w:val="00710249"/>
    <w:rsid w:val="007108E1"/>
    <w:rsid w:val="0071367A"/>
    <w:rsid w:val="00715001"/>
    <w:rsid w:val="0071535E"/>
    <w:rsid w:val="00721BF2"/>
    <w:rsid w:val="00726164"/>
    <w:rsid w:val="00726315"/>
    <w:rsid w:val="0073053F"/>
    <w:rsid w:val="00736CF3"/>
    <w:rsid w:val="00737207"/>
    <w:rsid w:val="00747C88"/>
    <w:rsid w:val="00751864"/>
    <w:rsid w:val="007539F1"/>
    <w:rsid w:val="00754FC1"/>
    <w:rsid w:val="00755396"/>
    <w:rsid w:val="007554B2"/>
    <w:rsid w:val="00760CDA"/>
    <w:rsid w:val="00767DE0"/>
    <w:rsid w:val="00770F09"/>
    <w:rsid w:val="007710CD"/>
    <w:rsid w:val="00773A93"/>
    <w:rsid w:val="00774621"/>
    <w:rsid w:val="00775438"/>
    <w:rsid w:val="00776BDC"/>
    <w:rsid w:val="007814A3"/>
    <w:rsid w:val="007815A6"/>
    <w:rsid w:val="00784459"/>
    <w:rsid w:val="00785F33"/>
    <w:rsid w:val="0078714A"/>
    <w:rsid w:val="00787790"/>
    <w:rsid w:val="00790C66"/>
    <w:rsid w:val="00793C93"/>
    <w:rsid w:val="00796212"/>
    <w:rsid w:val="00796547"/>
    <w:rsid w:val="00797A89"/>
    <w:rsid w:val="007B2C8D"/>
    <w:rsid w:val="007B538A"/>
    <w:rsid w:val="007B6FD6"/>
    <w:rsid w:val="007C1D0A"/>
    <w:rsid w:val="007C33D4"/>
    <w:rsid w:val="007C713B"/>
    <w:rsid w:val="007D2429"/>
    <w:rsid w:val="007D4267"/>
    <w:rsid w:val="007D5F5D"/>
    <w:rsid w:val="007D7A12"/>
    <w:rsid w:val="007E1D20"/>
    <w:rsid w:val="007E1E0D"/>
    <w:rsid w:val="007E5D1F"/>
    <w:rsid w:val="007E64A8"/>
    <w:rsid w:val="007E77A7"/>
    <w:rsid w:val="007F2054"/>
    <w:rsid w:val="007F519B"/>
    <w:rsid w:val="00800683"/>
    <w:rsid w:val="00803EA4"/>
    <w:rsid w:val="008044CE"/>
    <w:rsid w:val="00805EC7"/>
    <w:rsid w:val="0080605C"/>
    <w:rsid w:val="0081089B"/>
    <w:rsid w:val="00810CBC"/>
    <w:rsid w:val="00810D71"/>
    <w:rsid w:val="00811C7C"/>
    <w:rsid w:val="00812738"/>
    <w:rsid w:val="008174C8"/>
    <w:rsid w:val="0082189A"/>
    <w:rsid w:val="0082397D"/>
    <w:rsid w:val="008265BC"/>
    <w:rsid w:val="00827E00"/>
    <w:rsid w:val="0083035A"/>
    <w:rsid w:val="008305F1"/>
    <w:rsid w:val="008338E8"/>
    <w:rsid w:val="00836E6C"/>
    <w:rsid w:val="00837811"/>
    <w:rsid w:val="008420FE"/>
    <w:rsid w:val="00842396"/>
    <w:rsid w:val="008424A2"/>
    <w:rsid w:val="00846C5B"/>
    <w:rsid w:val="00853609"/>
    <w:rsid w:val="0086007B"/>
    <w:rsid w:val="0086061E"/>
    <w:rsid w:val="008630F8"/>
    <w:rsid w:val="008664D8"/>
    <w:rsid w:val="00875EF8"/>
    <w:rsid w:val="00880615"/>
    <w:rsid w:val="00880A68"/>
    <w:rsid w:val="00886D8F"/>
    <w:rsid w:val="008937C3"/>
    <w:rsid w:val="00894883"/>
    <w:rsid w:val="00895D9B"/>
    <w:rsid w:val="008A0791"/>
    <w:rsid w:val="008A15C4"/>
    <w:rsid w:val="008A4381"/>
    <w:rsid w:val="008A5FDF"/>
    <w:rsid w:val="008A7562"/>
    <w:rsid w:val="008B3C13"/>
    <w:rsid w:val="008B3E7D"/>
    <w:rsid w:val="008B5811"/>
    <w:rsid w:val="008B645A"/>
    <w:rsid w:val="008B6C90"/>
    <w:rsid w:val="008B7DA4"/>
    <w:rsid w:val="008C164C"/>
    <w:rsid w:val="008C30B9"/>
    <w:rsid w:val="008C6699"/>
    <w:rsid w:val="008C7A6F"/>
    <w:rsid w:val="008D4385"/>
    <w:rsid w:val="008D64A9"/>
    <w:rsid w:val="008D7323"/>
    <w:rsid w:val="008D7FDC"/>
    <w:rsid w:val="008E0ACE"/>
    <w:rsid w:val="008E4A44"/>
    <w:rsid w:val="008E553F"/>
    <w:rsid w:val="008E78FE"/>
    <w:rsid w:val="008F1CB0"/>
    <w:rsid w:val="008F2082"/>
    <w:rsid w:val="008F28E8"/>
    <w:rsid w:val="008F670A"/>
    <w:rsid w:val="00900D3D"/>
    <w:rsid w:val="00901C04"/>
    <w:rsid w:val="00903DB4"/>
    <w:rsid w:val="00904273"/>
    <w:rsid w:val="009065EC"/>
    <w:rsid w:val="00907BBA"/>
    <w:rsid w:val="0091630B"/>
    <w:rsid w:val="00917C42"/>
    <w:rsid w:val="0092216C"/>
    <w:rsid w:val="00922A76"/>
    <w:rsid w:val="00924531"/>
    <w:rsid w:val="009246A3"/>
    <w:rsid w:val="00926012"/>
    <w:rsid w:val="00927F68"/>
    <w:rsid w:val="0093301E"/>
    <w:rsid w:val="00940903"/>
    <w:rsid w:val="009438C2"/>
    <w:rsid w:val="0094752C"/>
    <w:rsid w:val="00961A50"/>
    <w:rsid w:val="00964BBE"/>
    <w:rsid w:val="00964FC5"/>
    <w:rsid w:val="0096570A"/>
    <w:rsid w:val="00972317"/>
    <w:rsid w:val="00972B24"/>
    <w:rsid w:val="009830C5"/>
    <w:rsid w:val="0098696D"/>
    <w:rsid w:val="00987426"/>
    <w:rsid w:val="00993000"/>
    <w:rsid w:val="0099462F"/>
    <w:rsid w:val="009967D7"/>
    <w:rsid w:val="009A37BB"/>
    <w:rsid w:val="009A46B8"/>
    <w:rsid w:val="009A5268"/>
    <w:rsid w:val="009B4252"/>
    <w:rsid w:val="009B44F7"/>
    <w:rsid w:val="009B526B"/>
    <w:rsid w:val="009B7B29"/>
    <w:rsid w:val="009C062A"/>
    <w:rsid w:val="009C1634"/>
    <w:rsid w:val="009C18BC"/>
    <w:rsid w:val="009C3D73"/>
    <w:rsid w:val="009C715C"/>
    <w:rsid w:val="009C7276"/>
    <w:rsid w:val="009C757E"/>
    <w:rsid w:val="009D3D37"/>
    <w:rsid w:val="009D47D7"/>
    <w:rsid w:val="009D4A23"/>
    <w:rsid w:val="009D507B"/>
    <w:rsid w:val="009D5DF5"/>
    <w:rsid w:val="009E0153"/>
    <w:rsid w:val="009E444A"/>
    <w:rsid w:val="009F295A"/>
    <w:rsid w:val="009F5A8E"/>
    <w:rsid w:val="009F5C00"/>
    <w:rsid w:val="009F60B6"/>
    <w:rsid w:val="009F7F2D"/>
    <w:rsid w:val="00A051DD"/>
    <w:rsid w:val="00A10563"/>
    <w:rsid w:val="00A11174"/>
    <w:rsid w:val="00A13E6B"/>
    <w:rsid w:val="00A14BEC"/>
    <w:rsid w:val="00A152A3"/>
    <w:rsid w:val="00A1541C"/>
    <w:rsid w:val="00A16EC6"/>
    <w:rsid w:val="00A17155"/>
    <w:rsid w:val="00A206DC"/>
    <w:rsid w:val="00A207FF"/>
    <w:rsid w:val="00A24600"/>
    <w:rsid w:val="00A30370"/>
    <w:rsid w:val="00A3038F"/>
    <w:rsid w:val="00A3274C"/>
    <w:rsid w:val="00A32C11"/>
    <w:rsid w:val="00A34313"/>
    <w:rsid w:val="00A34C3C"/>
    <w:rsid w:val="00A35FAE"/>
    <w:rsid w:val="00A40B56"/>
    <w:rsid w:val="00A411AF"/>
    <w:rsid w:val="00A413C6"/>
    <w:rsid w:val="00A43D9C"/>
    <w:rsid w:val="00A46287"/>
    <w:rsid w:val="00A4631B"/>
    <w:rsid w:val="00A52CAA"/>
    <w:rsid w:val="00A54E4C"/>
    <w:rsid w:val="00A569DF"/>
    <w:rsid w:val="00A571D0"/>
    <w:rsid w:val="00A6040D"/>
    <w:rsid w:val="00A60D9C"/>
    <w:rsid w:val="00A65526"/>
    <w:rsid w:val="00A67755"/>
    <w:rsid w:val="00A67E48"/>
    <w:rsid w:val="00A71304"/>
    <w:rsid w:val="00A719C7"/>
    <w:rsid w:val="00A731A6"/>
    <w:rsid w:val="00A733B8"/>
    <w:rsid w:val="00A766E0"/>
    <w:rsid w:val="00A8207E"/>
    <w:rsid w:val="00A85F29"/>
    <w:rsid w:val="00A87185"/>
    <w:rsid w:val="00A87A92"/>
    <w:rsid w:val="00A91A73"/>
    <w:rsid w:val="00A93687"/>
    <w:rsid w:val="00AA2419"/>
    <w:rsid w:val="00AA7BAB"/>
    <w:rsid w:val="00AB0FDD"/>
    <w:rsid w:val="00AB2785"/>
    <w:rsid w:val="00AB67F7"/>
    <w:rsid w:val="00AB6B19"/>
    <w:rsid w:val="00AB7CD9"/>
    <w:rsid w:val="00AC115C"/>
    <w:rsid w:val="00AC11D3"/>
    <w:rsid w:val="00AC4AD3"/>
    <w:rsid w:val="00AD25CF"/>
    <w:rsid w:val="00AD3851"/>
    <w:rsid w:val="00AD4240"/>
    <w:rsid w:val="00AD48A3"/>
    <w:rsid w:val="00AE1F63"/>
    <w:rsid w:val="00AE350E"/>
    <w:rsid w:val="00AE4E4F"/>
    <w:rsid w:val="00AE74F3"/>
    <w:rsid w:val="00AF567C"/>
    <w:rsid w:val="00B00473"/>
    <w:rsid w:val="00B01EF9"/>
    <w:rsid w:val="00B04044"/>
    <w:rsid w:val="00B07FFA"/>
    <w:rsid w:val="00B13F5A"/>
    <w:rsid w:val="00B14067"/>
    <w:rsid w:val="00B179F6"/>
    <w:rsid w:val="00B22621"/>
    <w:rsid w:val="00B22DAC"/>
    <w:rsid w:val="00B23548"/>
    <w:rsid w:val="00B235B9"/>
    <w:rsid w:val="00B27FB8"/>
    <w:rsid w:val="00B30669"/>
    <w:rsid w:val="00B31841"/>
    <w:rsid w:val="00B36607"/>
    <w:rsid w:val="00B3799C"/>
    <w:rsid w:val="00B42074"/>
    <w:rsid w:val="00B468C0"/>
    <w:rsid w:val="00B46C60"/>
    <w:rsid w:val="00B473BD"/>
    <w:rsid w:val="00B47FDD"/>
    <w:rsid w:val="00B5056B"/>
    <w:rsid w:val="00B506EB"/>
    <w:rsid w:val="00B5227C"/>
    <w:rsid w:val="00B5230D"/>
    <w:rsid w:val="00B52412"/>
    <w:rsid w:val="00B56583"/>
    <w:rsid w:val="00B57516"/>
    <w:rsid w:val="00B600E1"/>
    <w:rsid w:val="00B645C5"/>
    <w:rsid w:val="00B65637"/>
    <w:rsid w:val="00B65EE6"/>
    <w:rsid w:val="00B676ED"/>
    <w:rsid w:val="00B70DD3"/>
    <w:rsid w:val="00B72032"/>
    <w:rsid w:val="00B7581B"/>
    <w:rsid w:val="00B8057F"/>
    <w:rsid w:val="00B805E4"/>
    <w:rsid w:val="00B808FF"/>
    <w:rsid w:val="00B8237B"/>
    <w:rsid w:val="00B82A71"/>
    <w:rsid w:val="00B85CD4"/>
    <w:rsid w:val="00B87BE4"/>
    <w:rsid w:val="00B90D15"/>
    <w:rsid w:val="00B915F6"/>
    <w:rsid w:val="00B91F51"/>
    <w:rsid w:val="00B94F07"/>
    <w:rsid w:val="00B95A9B"/>
    <w:rsid w:val="00B95AA9"/>
    <w:rsid w:val="00B961A9"/>
    <w:rsid w:val="00BA4C31"/>
    <w:rsid w:val="00BA4E0E"/>
    <w:rsid w:val="00BB1F45"/>
    <w:rsid w:val="00BB463B"/>
    <w:rsid w:val="00BB5972"/>
    <w:rsid w:val="00BB6789"/>
    <w:rsid w:val="00BC37EE"/>
    <w:rsid w:val="00BC4553"/>
    <w:rsid w:val="00BD00B1"/>
    <w:rsid w:val="00BD222D"/>
    <w:rsid w:val="00BD638E"/>
    <w:rsid w:val="00BE6686"/>
    <w:rsid w:val="00BF163E"/>
    <w:rsid w:val="00BF256F"/>
    <w:rsid w:val="00BF3BE8"/>
    <w:rsid w:val="00BF4A19"/>
    <w:rsid w:val="00C00675"/>
    <w:rsid w:val="00C02E35"/>
    <w:rsid w:val="00C05EE3"/>
    <w:rsid w:val="00C10B4E"/>
    <w:rsid w:val="00C111C4"/>
    <w:rsid w:val="00C21F51"/>
    <w:rsid w:val="00C22BA3"/>
    <w:rsid w:val="00C24AB2"/>
    <w:rsid w:val="00C3252E"/>
    <w:rsid w:val="00C334C3"/>
    <w:rsid w:val="00C3465F"/>
    <w:rsid w:val="00C35389"/>
    <w:rsid w:val="00C354AC"/>
    <w:rsid w:val="00C40D01"/>
    <w:rsid w:val="00C41ABD"/>
    <w:rsid w:val="00C50069"/>
    <w:rsid w:val="00C50AB6"/>
    <w:rsid w:val="00C50EBB"/>
    <w:rsid w:val="00C52FEE"/>
    <w:rsid w:val="00C53F93"/>
    <w:rsid w:val="00C568B5"/>
    <w:rsid w:val="00C64ADE"/>
    <w:rsid w:val="00C66F24"/>
    <w:rsid w:val="00C67FDC"/>
    <w:rsid w:val="00C74F94"/>
    <w:rsid w:val="00C86D09"/>
    <w:rsid w:val="00C8781F"/>
    <w:rsid w:val="00C91086"/>
    <w:rsid w:val="00C952CB"/>
    <w:rsid w:val="00CA18A9"/>
    <w:rsid w:val="00CA4331"/>
    <w:rsid w:val="00CA5FDC"/>
    <w:rsid w:val="00CA7F75"/>
    <w:rsid w:val="00CB1223"/>
    <w:rsid w:val="00CB165B"/>
    <w:rsid w:val="00CB532C"/>
    <w:rsid w:val="00CB5E33"/>
    <w:rsid w:val="00CB6D0E"/>
    <w:rsid w:val="00CC05B9"/>
    <w:rsid w:val="00CC0A78"/>
    <w:rsid w:val="00CD06B0"/>
    <w:rsid w:val="00CD4CC1"/>
    <w:rsid w:val="00CD5AC0"/>
    <w:rsid w:val="00CE3044"/>
    <w:rsid w:val="00CE3637"/>
    <w:rsid w:val="00CE6AD6"/>
    <w:rsid w:val="00CE71E7"/>
    <w:rsid w:val="00CE79D7"/>
    <w:rsid w:val="00CF110A"/>
    <w:rsid w:val="00CF13DD"/>
    <w:rsid w:val="00CF4ABC"/>
    <w:rsid w:val="00CF7945"/>
    <w:rsid w:val="00D04BD0"/>
    <w:rsid w:val="00D07D63"/>
    <w:rsid w:val="00D11F31"/>
    <w:rsid w:val="00D1540D"/>
    <w:rsid w:val="00D30EA9"/>
    <w:rsid w:val="00D32F47"/>
    <w:rsid w:val="00D33943"/>
    <w:rsid w:val="00D3498D"/>
    <w:rsid w:val="00D35D96"/>
    <w:rsid w:val="00D37C27"/>
    <w:rsid w:val="00D40F69"/>
    <w:rsid w:val="00D42DBE"/>
    <w:rsid w:val="00D441D9"/>
    <w:rsid w:val="00D46229"/>
    <w:rsid w:val="00D506AC"/>
    <w:rsid w:val="00D5222E"/>
    <w:rsid w:val="00D566B9"/>
    <w:rsid w:val="00D57428"/>
    <w:rsid w:val="00D64977"/>
    <w:rsid w:val="00D66EFE"/>
    <w:rsid w:val="00D67B88"/>
    <w:rsid w:val="00D70A78"/>
    <w:rsid w:val="00D723B7"/>
    <w:rsid w:val="00D81602"/>
    <w:rsid w:val="00D8167D"/>
    <w:rsid w:val="00D842BA"/>
    <w:rsid w:val="00D8632C"/>
    <w:rsid w:val="00D86368"/>
    <w:rsid w:val="00D911B2"/>
    <w:rsid w:val="00D9453D"/>
    <w:rsid w:val="00D9511E"/>
    <w:rsid w:val="00DA07AE"/>
    <w:rsid w:val="00DA1246"/>
    <w:rsid w:val="00DA215B"/>
    <w:rsid w:val="00DA2226"/>
    <w:rsid w:val="00DA42A8"/>
    <w:rsid w:val="00DA4696"/>
    <w:rsid w:val="00DB172F"/>
    <w:rsid w:val="00DB3EC0"/>
    <w:rsid w:val="00DB4358"/>
    <w:rsid w:val="00DB6249"/>
    <w:rsid w:val="00DC3212"/>
    <w:rsid w:val="00DC6308"/>
    <w:rsid w:val="00DD771E"/>
    <w:rsid w:val="00DE33E4"/>
    <w:rsid w:val="00DE45FB"/>
    <w:rsid w:val="00DE63A6"/>
    <w:rsid w:val="00DF41E5"/>
    <w:rsid w:val="00E02022"/>
    <w:rsid w:val="00E04089"/>
    <w:rsid w:val="00E065AC"/>
    <w:rsid w:val="00E06D6C"/>
    <w:rsid w:val="00E076E7"/>
    <w:rsid w:val="00E13817"/>
    <w:rsid w:val="00E145EE"/>
    <w:rsid w:val="00E20DED"/>
    <w:rsid w:val="00E226D0"/>
    <w:rsid w:val="00E2493D"/>
    <w:rsid w:val="00E340B9"/>
    <w:rsid w:val="00E34455"/>
    <w:rsid w:val="00E36F04"/>
    <w:rsid w:val="00E378E8"/>
    <w:rsid w:val="00E3799C"/>
    <w:rsid w:val="00E4016E"/>
    <w:rsid w:val="00E40E6D"/>
    <w:rsid w:val="00E411DE"/>
    <w:rsid w:val="00E427BC"/>
    <w:rsid w:val="00E431EF"/>
    <w:rsid w:val="00E43AB4"/>
    <w:rsid w:val="00E44BB8"/>
    <w:rsid w:val="00E503DC"/>
    <w:rsid w:val="00E50E44"/>
    <w:rsid w:val="00E51AF2"/>
    <w:rsid w:val="00E54775"/>
    <w:rsid w:val="00E54E2A"/>
    <w:rsid w:val="00E5502C"/>
    <w:rsid w:val="00E666C6"/>
    <w:rsid w:val="00E7597B"/>
    <w:rsid w:val="00E75F1E"/>
    <w:rsid w:val="00E802AA"/>
    <w:rsid w:val="00E812FE"/>
    <w:rsid w:val="00E82846"/>
    <w:rsid w:val="00E86F65"/>
    <w:rsid w:val="00E91224"/>
    <w:rsid w:val="00E915E0"/>
    <w:rsid w:val="00E91E0C"/>
    <w:rsid w:val="00EA0353"/>
    <w:rsid w:val="00EA3933"/>
    <w:rsid w:val="00EA3C0E"/>
    <w:rsid w:val="00EA6488"/>
    <w:rsid w:val="00EA78B9"/>
    <w:rsid w:val="00EB110D"/>
    <w:rsid w:val="00EB3769"/>
    <w:rsid w:val="00EB38F5"/>
    <w:rsid w:val="00EB5FCF"/>
    <w:rsid w:val="00EB65A8"/>
    <w:rsid w:val="00EB7CC7"/>
    <w:rsid w:val="00EC21D6"/>
    <w:rsid w:val="00EC6007"/>
    <w:rsid w:val="00ED0BAB"/>
    <w:rsid w:val="00ED19B3"/>
    <w:rsid w:val="00ED544A"/>
    <w:rsid w:val="00ED7D2F"/>
    <w:rsid w:val="00EE3728"/>
    <w:rsid w:val="00EE6157"/>
    <w:rsid w:val="00EF2AF0"/>
    <w:rsid w:val="00EF59CE"/>
    <w:rsid w:val="00EF7F3A"/>
    <w:rsid w:val="00EF7F84"/>
    <w:rsid w:val="00F05427"/>
    <w:rsid w:val="00F05EED"/>
    <w:rsid w:val="00F11463"/>
    <w:rsid w:val="00F25170"/>
    <w:rsid w:val="00F31856"/>
    <w:rsid w:val="00F32E57"/>
    <w:rsid w:val="00F3576D"/>
    <w:rsid w:val="00F40B1D"/>
    <w:rsid w:val="00F40E5E"/>
    <w:rsid w:val="00F41C7A"/>
    <w:rsid w:val="00F42743"/>
    <w:rsid w:val="00F42B53"/>
    <w:rsid w:val="00F439C8"/>
    <w:rsid w:val="00F4491B"/>
    <w:rsid w:val="00F51012"/>
    <w:rsid w:val="00F513D1"/>
    <w:rsid w:val="00F51D7B"/>
    <w:rsid w:val="00F55CF7"/>
    <w:rsid w:val="00F57BA9"/>
    <w:rsid w:val="00F61931"/>
    <w:rsid w:val="00F62AE7"/>
    <w:rsid w:val="00F64C5A"/>
    <w:rsid w:val="00F6512D"/>
    <w:rsid w:val="00F65D2D"/>
    <w:rsid w:val="00F66633"/>
    <w:rsid w:val="00F701FD"/>
    <w:rsid w:val="00F70CEB"/>
    <w:rsid w:val="00F7259F"/>
    <w:rsid w:val="00F73B00"/>
    <w:rsid w:val="00F76E4D"/>
    <w:rsid w:val="00F77D9C"/>
    <w:rsid w:val="00F858D7"/>
    <w:rsid w:val="00F9106C"/>
    <w:rsid w:val="00F9373F"/>
    <w:rsid w:val="00F9507E"/>
    <w:rsid w:val="00F972D9"/>
    <w:rsid w:val="00FA28C6"/>
    <w:rsid w:val="00FA3536"/>
    <w:rsid w:val="00FA6B5F"/>
    <w:rsid w:val="00FB1676"/>
    <w:rsid w:val="00FB19CF"/>
    <w:rsid w:val="00FB2419"/>
    <w:rsid w:val="00FB5E39"/>
    <w:rsid w:val="00FB6CD1"/>
    <w:rsid w:val="00FC111D"/>
    <w:rsid w:val="00FC5639"/>
    <w:rsid w:val="00FD5934"/>
    <w:rsid w:val="00FD70D8"/>
    <w:rsid w:val="00FD7258"/>
    <w:rsid w:val="00FD775A"/>
    <w:rsid w:val="00FE34C0"/>
    <w:rsid w:val="00FF01DD"/>
    <w:rsid w:val="00FF2821"/>
    <w:rsid w:val="00FF2A38"/>
    <w:rsid w:val="00FF2D0A"/>
    <w:rsid w:val="00FF398C"/>
    <w:rsid w:val="00FF50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9CD00"/>
  <w15:docId w15:val="{B10BC83E-490E-4108-99AA-C0725A03A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8F0"/>
    <w:pPr>
      <w:spacing w:after="0" w:line="240" w:lineRule="auto"/>
    </w:pPr>
  </w:style>
  <w:style w:type="paragraph" w:styleId="1">
    <w:name w:val="heading 1"/>
    <w:basedOn w:val="a"/>
    <w:next w:val="a"/>
    <w:link w:val="10"/>
    <w:uiPriority w:val="1"/>
    <w:qFormat/>
    <w:rsid w:val="0035649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H2"/>
    <w:basedOn w:val="a"/>
    <w:next w:val="a"/>
    <w:link w:val="20"/>
    <w:unhideWhenUsed/>
    <w:qFormat/>
    <w:rsid w:val="003564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qFormat/>
    <w:rsid w:val="001358F0"/>
    <w:pPr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qFormat/>
    <w:rsid w:val="000D536B"/>
    <w:pPr>
      <w:keepNext/>
      <w:jc w:val="both"/>
      <w:outlineLvl w:val="3"/>
    </w:pPr>
    <w:rPr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358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3">
    <w:name w:val="Table Grid"/>
    <w:basedOn w:val="a1"/>
    <w:uiPriority w:val="59"/>
    <w:rsid w:val="001358F0"/>
    <w:pPr>
      <w:spacing w:after="0" w:line="240" w:lineRule="auto"/>
    </w:pPr>
    <w:rPr>
      <w:rFonts w:eastAsiaTheme="minorEastAsia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358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358F0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unhideWhenUsed/>
    <w:rsid w:val="001358F0"/>
  </w:style>
  <w:style w:type="paragraph" w:styleId="a7">
    <w:name w:val="List Paragraph"/>
    <w:basedOn w:val="a"/>
    <w:link w:val="a8"/>
    <w:uiPriority w:val="99"/>
    <w:qFormat/>
    <w:rsid w:val="001358F0"/>
    <w:pPr>
      <w:ind w:left="720"/>
      <w:contextualSpacing/>
    </w:pPr>
  </w:style>
  <w:style w:type="character" w:styleId="a9">
    <w:name w:val="annotation reference"/>
    <w:basedOn w:val="a0"/>
    <w:uiPriority w:val="99"/>
    <w:unhideWhenUsed/>
    <w:rsid w:val="001358F0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1358F0"/>
  </w:style>
  <w:style w:type="character" w:customStyle="1" w:styleId="ab">
    <w:name w:val="Текст примечания Знак"/>
    <w:basedOn w:val="a0"/>
    <w:link w:val="aa"/>
    <w:uiPriority w:val="99"/>
    <w:rsid w:val="001358F0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annotation subject"/>
    <w:basedOn w:val="aa"/>
    <w:next w:val="aa"/>
    <w:link w:val="ad"/>
    <w:unhideWhenUsed/>
    <w:rsid w:val="001358F0"/>
    <w:rPr>
      <w:b/>
      <w:bCs/>
      <w:sz w:val="20"/>
      <w:szCs w:val="20"/>
    </w:rPr>
  </w:style>
  <w:style w:type="character" w:customStyle="1" w:styleId="ad">
    <w:name w:val="Тема примечания Знак"/>
    <w:basedOn w:val="ab"/>
    <w:link w:val="ac"/>
    <w:rsid w:val="001358F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unhideWhenUsed/>
    <w:rsid w:val="001358F0"/>
    <w:rPr>
      <w:rFonts w:ascii="Lucida Grande CY" w:hAnsi="Lucida Grande CY" w:cs="Lucida Grande CY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rsid w:val="001358F0"/>
    <w:rPr>
      <w:rFonts w:ascii="Lucida Grande CY" w:eastAsia="Times New Roman" w:hAnsi="Lucida Grande CY" w:cs="Lucida Grande CY"/>
      <w:sz w:val="18"/>
      <w:szCs w:val="18"/>
    </w:rPr>
  </w:style>
  <w:style w:type="paragraph" w:styleId="af0">
    <w:name w:val="footnote text"/>
    <w:basedOn w:val="a"/>
    <w:link w:val="af1"/>
    <w:rsid w:val="001358F0"/>
    <w:rPr>
      <w:lang w:eastAsia="ru-RU"/>
    </w:rPr>
  </w:style>
  <w:style w:type="character" w:customStyle="1" w:styleId="af1">
    <w:name w:val="Текст сноски Знак"/>
    <w:basedOn w:val="a0"/>
    <w:link w:val="af0"/>
    <w:rsid w:val="001358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footnote reference"/>
    <w:rsid w:val="001358F0"/>
    <w:rPr>
      <w:vertAlign w:val="superscript"/>
    </w:rPr>
  </w:style>
  <w:style w:type="character" w:styleId="af3">
    <w:name w:val="Hyperlink"/>
    <w:rsid w:val="001358F0"/>
    <w:rPr>
      <w:color w:val="0000FF"/>
      <w:u w:val="single"/>
    </w:rPr>
  </w:style>
  <w:style w:type="paragraph" w:styleId="af4">
    <w:name w:val="footer"/>
    <w:basedOn w:val="a"/>
    <w:link w:val="af5"/>
    <w:uiPriority w:val="99"/>
    <w:rsid w:val="001358F0"/>
    <w:pPr>
      <w:tabs>
        <w:tab w:val="center" w:pos="4677"/>
        <w:tab w:val="right" w:pos="9355"/>
      </w:tabs>
    </w:pPr>
    <w:rPr>
      <w:lang w:eastAsia="ru-RU"/>
    </w:rPr>
  </w:style>
  <w:style w:type="character" w:customStyle="1" w:styleId="af5">
    <w:name w:val="Нижний колонтитул Знак"/>
    <w:basedOn w:val="a0"/>
    <w:link w:val="af4"/>
    <w:uiPriority w:val="99"/>
    <w:rsid w:val="001358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1358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58F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358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6">
    <w:name w:val="Revision"/>
    <w:hidden/>
    <w:uiPriority w:val="99"/>
    <w:semiHidden/>
    <w:rsid w:val="00135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FollowedHyperlink"/>
    <w:rsid w:val="001358F0"/>
    <w:rPr>
      <w:color w:val="800080"/>
      <w:u w:val="single"/>
    </w:rPr>
  </w:style>
  <w:style w:type="paragraph" w:customStyle="1" w:styleId="af8">
    <w:name w:val="Стиль"/>
    <w:rsid w:val="001358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9">
    <w:name w:val="Знак Знак Знак Знак"/>
    <w:basedOn w:val="a"/>
    <w:rsid w:val="001358F0"/>
    <w:pPr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character" w:customStyle="1" w:styleId="FontStyle16">
    <w:name w:val="Font Style16"/>
    <w:rsid w:val="001358F0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1358F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a">
    <w:name w:val="Знак Знак Знак Знак Знак Знак"/>
    <w:basedOn w:val="a"/>
    <w:rsid w:val="001358F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Default">
    <w:name w:val="Default"/>
    <w:rsid w:val="001358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b">
    <w:name w:val="Normal (Web)"/>
    <w:basedOn w:val="a"/>
    <w:link w:val="afc"/>
    <w:uiPriority w:val="99"/>
    <w:unhideWhenUsed/>
    <w:rsid w:val="001358F0"/>
    <w:pPr>
      <w:spacing w:before="100" w:beforeAutospacing="1" w:after="100" w:afterAutospacing="1"/>
    </w:pPr>
    <w:rPr>
      <w:rFonts w:ascii="Times" w:eastAsia="MS Mincho" w:hAnsi="Times"/>
      <w:sz w:val="20"/>
      <w:szCs w:val="20"/>
      <w:lang w:eastAsia="ru-RU"/>
    </w:rPr>
  </w:style>
  <w:style w:type="paragraph" w:customStyle="1" w:styleId="Style2">
    <w:name w:val="Style2"/>
    <w:basedOn w:val="a"/>
    <w:rsid w:val="001358F0"/>
    <w:pPr>
      <w:widowControl w:val="0"/>
      <w:autoSpaceDE w:val="0"/>
      <w:autoSpaceDN w:val="0"/>
      <w:adjustRightInd w:val="0"/>
      <w:spacing w:line="276" w:lineRule="exact"/>
    </w:pPr>
    <w:rPr>
      <w:lang w:eastAsia="ru-RU"/>
    </w:rPr>
  </w:style>
  <w:style w:type="character" w:customStyle="1" w:styleId="FontStyle36">
    <w:name w:val="Font Style36"/>
    <w:rsid w:val="001358F0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rsid w:val="001358F0"/>
    <w:pPr>
      <w:widowControl w:val="0"/>
      <w:autoSpaceDE w:val="0"/>
      <w:autoSpaceDN w:val="0"/>
      <w:adjustRightInd w:val="0"/>
      <w:spacing w:line="276" w:lineRule="exact"/>
      <w:ind w:firstLine="562"/>
    </w:pPr>
    <w:rPr>
      <w:lang w:eastAsia="ru-RU"/>
    </w:rPr>
  </w:style>
  <w:style w:type="character" w:customStyle="1" w:styleId="FontStyle39">
    <w:name w:val="Font Style39"/>
    <w:rsid w:val="001358F0"/>
    <w:rPr>
      <w:rFonts w:ascii="Times New Roman" w:hAnsi="Times New Roman" w:cs="Times New Roman"/>
      <w:sz w:val="20"/>
      <w:szCs w:val="20"/>
    </w:rPr>
  </w:style>
  <w:style w:type="character" w:customStyle="1" w:styleId="afc">
    <w:name w:val="Обычный (веб) Знак"/>
    <w:link w:val="afb"/>
    <w:uiPriority w:val="99"/>
    <w:rsid w:val="001358F0"/>
    <w:rPr>
      <w:rFonts w:ascii="Times" w:eastAsia="MS Mincho" w:hAnsi="Times" w:cs="Times New Roman"/>
      <w:sz w:val="20"/>
      <w:szCs w:val="20"/>
      <w:lang w:eastAsia="ru-RU"/>
    </w:rPr>
  </w:style>
  <w:style w:type="paragraph" w:customStyle="1" w:styleId="ConsPlusCell">
    <w:name w:val="ConsPlusCell"/>
    <w:rsid w:val="001358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5E42F6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3564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aliases w:val="H2 Знак"/>
    <w:basedOn w:val="a0"/>
    <w:link w:val="2"/>
    <w:rsid w:val="003564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d">
    <w:name w:val="Body Text"/>
    <w:basedOn w:val="a"/>
    <w:link w:val="afe"/>
    <w:uiPriority w:val="1"/>
    <w:qFormat/>
    <w:rsid w:val="00356491"/>
    <w:pPr>
      <w:widowControl w:val="0"/>
      <w:suppressAutoHyphens/>
      <w:spacing w:after="120"/>
    </w:pPr>
    <w:rPr>
      <w:rFonts w:eastAsia="Andale Sans UI"/>
      <w:kern w:val="1"/>
      <w:lang w:eastAsia="zh-CN"/>
    </w:rPr>
  </w:style>
  <w:style w:type="character" w:customStyle="1" w:styleId="afe">
    <w:name w:val="Основной текст Знак"/>
    <w:basedOn w:val="a0"/>
    <w:link w:val="afd"/>
    <w:uiPriority w:val="1"/>
    <w:rsid w:val="00356491"/>
    <w:rPr>
      <w:rFonts w:ascii="Times New Roman" w:eastAsia="Andale Sans UI" w:hAnsi="Times New Roman" w:cs="Times New Roman"/>
      <w:kern w:val="1"/>
      <w:sz w:val="24"/>
      <w:szCs w:val="24"/>
      <w:lang w:eastAsia="zh-CN"/>
    </w:rPr>
  </w:style>
  <w:style w:type="character" w:styleId="aff">
    <w:name w:val="Strong"/>
    <w:qFormat/>
    <w:rsid w:val="00356491"/>
    <w:rPr>
      <w:b/>
      <w:bCs/>
    </w:rPr>
  </w:style>
  <w:style w:type="paragraph" w:customStyle="1" w:styleId="11">
    <w:name w:val="Обычный (веб)1"/>
    <w:basedOn w:val="a"/>
    <w:rsid w:val="009F7F2D"/>
    <w:pPr>
      <w:widowControl w:val="0"/>
      <w:suppressAutoHyphens/>
      <w:spacing w:before="280" w:after="280"/>
    </w:pPr>
    <w:rPr>
      <w:rFonts w:ascii="Times" w:eastAsia="MS Mincho" w:hAnsi="Times" w:cs="Times"/>
      <w:kern w:val="1"/>
      <w:sz w:val="20"/>
      <w:szCs w:val="20"/>
      <w:lang w:eastAsia="ru-RU"/>
    </w:rPr>
  </w:style>
  <w:style w:type="table" w:customStyle="1" w:styleId="TableGrid">
    <w:name w:val="TableGrid"/>
    <w:rsid w:val="00FF398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0">
    <w:name w:val="Заголовок 4 Знак"/>
    <w:basedOn w:val="a0"/>
    <w:link w:val="4"/>
    <w:rsid w:val="000D536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ff0">
    <w:name w:val="No Spacing"/>
    <w:link w:val="aff1"/>
    <w:uiPriority w:val="1"/>
    <w:qFormat/>
    <w:rsid w:val="000D53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1">
    <w:name w:val="Без интервала Знак"/>
    <w:link w:val="aff0"/>
    <w:uiPriority w:val="1"/>
    <w:locked/>
    <w:rsid w:val="000D53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99"/>
    <w:locked/>
    <w:rsid w:val="000D536B"/>
    <w:rPr>
      <w:rFonts w:ascii="Times New Roman" w:eastAsia="Times New Roman" w:hAnsi="Times New Roman" w:cs="Times New Roman"/>
      <w:sz w:val="24"/>
      <w:szCs w:val="24"/>
    </w:rPr>
  </w:style>
  <w:style w:type="paragraph" w:customStyle="1" w:styleId="aff2">
    <w:name w:val="Нормальный (таблица)"/>
    <w:basedOn w:val="a"/>
    <w:rsid w:val="000D536B"/>
    <w:pPr>
      <w:suppressAutoHyphens/>
      <w:spacing w:line="100" w:lineRule="atLeast"/>
      <w:jc w:val="both"/>
    </w:pPr>
    <w:rPr>
      <w:rFonts w:eastAsia="SimSun" w:cs="Arial"/>
      <w:kern w:val="2"/>
      <w:lang w:eastAsia="hi-IN" w:bidi="hi-IN"/>
    </w:rPr>
  </w:style>
  <w:style w:type="paragraph" w:customStyle="1" w:styleId="aff3">
    <w:name w:val="Прижатый влево"/>
    <w:basedOn w:val="a"/>
    <w:next w:val="a"/>
    <w:rsid w:val="000D536B"/>
    <w:pPr>
      <w:widowControl w:val="0"/>
      <w:autoSpaceDE w:val="0"/>
      <w:autoSpaceDN w:val="0"/>
      <w:adjustRightInd w:val="0"/>
    </w:pPr>
    <w:rPr>
      <w:rFonts w:ascii="Arial" w:eastAsia="Calibri" w:hAnsi="Arial" w:cs="Arial"/>
      <w:lang w:eastAsia="ru-RU"/>
    </w:rPr>
  </w:style>
  <w:style w:type="paragraph" w:customStyle="1" w:styleId="aff4">
    <w:name w:val="Знак"/>
    <w:basedOn w:val="a"/>
    <w:rsid w:val="000D536B"/>
    <w:rPr>
      <w:rFonts w:ascii="Verdana" w:hAnsi="Verdana" w:cs="Verdana"/>
      <w:sz w:val="20"/>
      <w:szCs w:val="20"/>
      <w:lang w:val="en-US"/>
    </w:rPr>
  </w:style>
  <w:style w:type="character" w:customStyle="1" w:styleId="Absatz-Standardschriftart">
    <w:name w:val="Absatz-Standardschriftart"/>
    <w:rsid w:val="000D536B"/>
  </w:style>
  <w:style w:type="character" w:customStyle="1" w:styleId="WW-Absatz-Standardschriftart">
    <w:name w:val="WW-Absatz-Standardschriftart"/>
    <w:rsid w:val="000D536B"/>
  </w:style>
  <w:style w:type="character" w:customStyle="1" w:styleId="WW-Absatz-Standardschriftart1">
    <w:name w:val="WW-Absatz-Standardschriftart1"/>
    <w:rsid w:val="000D536B"/>
  </w:style>
  <w:style w:type="character" w:customStyle="1" w:styleId="WW-Absatz-Standardschriftart11">
    <w:name w:val="WW-Absatz-Standardschriftart11"/>
    <w:rsid w:val="000D536B"/>
  </w:style>
  <w:style w:type="character" w:customStyle="1" w:styleId="WW-Absatz-Standardschriftart111">
    <w:name w:val="WW-Absatz-Standardschriftart111"/>
    <w:rsid w:val="000D536B"/>
  </w:style>
  <w:style w:type="character" w:customStyle="1" w:styleId="WW-Absatz-Standardschriftart1111">
    <w:name w:val="WW-Absatz-Standardschriftart1111"/>
    <w:rsid w:val="000D536B"/>
  </w:style>
  <w:style w:type="character" w:customStyle="1" w:styleId="WW-Absatz-Standardschriftart11111">
    <w:name w:val="WW-Absatz-Standardschriftart11111"/>
    <w:rsid w:val="000D536B"/>
  </w:style>
  <w:style w:type="character" w:customStyle="1" w:styleId="WW-Absatz-Standardschriftart111111">
    <w:name w:val="WW-Absatz-Standardschriftart111111"/>
    <w:rsid w:val="000D536B"/>
  </w:style>
  <w:style w:type="character" w:customStyle="1" w:styleId="WW-Absatz-Standardschriftart1111111">
    <w:name w:val="WW-Absatz-Standardschriftart1111111"/>
    <w:rsid w:val="000D536B"/>
  </w:style>
  <w:style w:type="character" w:customStyle="1" w:styleId="WW-Absatz-Standardschriftart11111111">
    <w:name w:val="WW-Absatz-Standardschriftart11111111"/>
    <w:rsid w:val="000D536B"/>
  </w:style>
  <w:style w:type="character" w:customStyle="1" w:styleId="aff5">
    <w:name w:val="Символ нумерации"/>
    <w:rsid w:val="000D536B"/>
  </w:style>
  <w:style w:type="paragraph" w:styleId="aff6">
    <w:name w:val="Title"/>
    <w:basedOn w:val="a"/>
    <w:next w:val="afd"/>
    <w:link w:val="aff7"/>
    <w:rsid w:val="000D536B"/>
    <w:pPr>
      <w:keepNext/>
      <w:widowControl w:val="0"/>
      <w:suppressAutoHyphens/>
      <w:spacing w:before="240" w:after="120"/>
    </w:pPr>
    <w:rPr>
      <w:rFonts w:ascii="Arial" w:eastAsia="Andale Sans UI" w:hAnsi="Arial" w:cs="Tahoma"/>
      <w:kern w:val="1"/>
      <w:sz w:val="28"/>
      <w:szCs w:val="28"/>
      <w:lang/>
    </w:rPr>
  </w:style>
  <w:style w:type="character" w:customStyle="1" w:styleId="aff7">
    <w:name w:val="Заголовок Знак"/>
    <w:basedOn w:val="a0"/>
    <w:link w:val="aff6"/>
    <w:rsid w:val="000D536B"/>
    <w:rPr>
      <w:rFonts w:ascii="Arial" w:eastAsia="Andale Sans UI" w:hAnsi="Arial" w:cs="Tahoma"/>
      <w:kern w:val="1"/>
      <w:sz w:val="28"/>
      <w:szCs w:val="28"/>
      <w:lang/>
    </w:rPr>
  </w:style>
  <w:style w:type="paragraph" w:styleId="aff8">
    <w:name w:val="List"/>
    <w:basedOn w:val="afd"/>
    <w:rsid w:val="000D536B"/>
    <w:rPr>
      <w:rFonts w:cs="Tahoma"/>
      <w:lang/>
    </w:rPr>
  </w:style>
  <w:style w:type="paragraph" w:customStyle="1" w:styleId="12">
    <w:name w:val="Название1"/>
    <w:basedOn w:val="a"/>
    <w:rsid w:val="000D536B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kern w:val="1"/>
      <w:lang/>
    </w:rPr>
  </w:style>
  <w:style w:type="paragraph" w:customStyle="1" w:styleId="13">
    <w:name w:val="Указатель1"/>
    <w:basedOn w:val="a"/>
    <w:rsid w:val="000D536B"/>
    <w:pPr>
      <w:widowControl w:val="0"/>
      <w:suppressLineNumbers/>
      <w:suppressAutoHyphens/>
    </w:pPr>
    <w:rPr>
      <w:rFonts w:eastAsia="Andale Sans UI" w:cs="Tahoma"/>
      <w:kern w:val="1"/>
      <w:lang/>
    </w:rPr>
  </w:style>
  <w:style w:type="paragraph" w:customStyle="1" w:styleId="aff9">
    <w:basedOn w:val="aff6"/>
    <w:next w:val="affa"/>
    <w:link w:val="affb"/>
    <w:qFormat/>
    <w:rsid w:val="000D536B"/>
  </w:style>
  <w:style w:type="character" w:customStyle="1" w:styleId="affb">
    <w:name w:val="Название Знак"/>
    <w:link w:val="aff9"/>
    <w:rsid w:val="000D536B"/>
    <w:rPr>
      <w:rFonts w:ascii="Arial" w:eastAsia="Andale Sans UI" w:hAnsi="Arial" w:cs="Tahoma"/>
      <w:kern w:val="1"/>
      <w:sz w:val="28"/>
      <w:szCs w:val="28"/>
      <w:lang/>
    </w:rPr>
  </w:style>
  <w:style w:type="paragraph" w:styleId="affa">
    <w:name w:val="Subtitle"/>
    <w:basedOn w:val="aff6"/>
    <w:next w:val="afd"/>
    <w:link w:val="affc"/>
    <w:qFormat/>
    <w:rsid w:val="000D536B"/>
    <w:pPr>
      <w:jc w:val="center"/>
    </w:pPr>
    <w:rPr>
      <w:i/>
      <w:iCs/>
    </w:rPr>
  </w:style>
  <w:style w:type="character" w:customStyle="1" w:styleId="affc">
    <w:name w:val="Подзаголовок Знак"/>
    <w:basedOn w:val="a0"/>
    <w:link w:val="affa"/>
    <w:rsid w:val="000D536B"/>
    <w:rPr>
      <w:rFonts w:ascii="Arial" w:eastAsia="Andale Sans UI" w:hAnsi="Arial" w:cs="Tahoma"/>
      <w:i/>
      <w:iCs/>
      <w:kern w:val="1"/>
      <w:sz w:val="28"/>
      <w:szCs w:val="28"/>
      <w:lang/>
    </w:rPr>
  </w:style>
  <w:style w:type="paragraph" w:customStyle="1" w:styleId="ConsTitle">
    <w:name w:val="ConsTitle"/>
    <w:rsid w:val="000D536B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kern w:val="1"/>
      <w:sz w:val="20"/>
      <w:szCs w:val="20"/>
      <w:lang w:eastAsia="ar-SA"/>
    </w:rPr>
  </w:style>
  <w:style w:type="paragraph" w:customStyle="1" w:styleId="affd">
    <w:name w:val="Содержимое таблицы"/>
    <w:basedOn w:val="a"/>
    <w:rsid w:val="000D536B"/>
    <w:pPr>
      <w:widowControl w:val="0"/>
      <w:suppressLineNumbers/>
      <w:suppressAutoHyphens/>
    </w:pPr>
    <w:rPr>
      <w:rFonts w:eastAsia="Andale Sans UI"/>
      <w:kern w:val="1"/>
      <w:lang/>
    </w:rPr>
  </w:style>
  <w:style w:type="paragraph" w:customStyle="1" w:styleId="affe">
    <w:name w:val="Заголовок таблицы"/>
    <w:basedOn w:val="affd"/>
    <w:rsid w:val="000D536B"/>
    <w:pPr>
      <w:jc w:val="center"/>
    </w:pPr>
    <w:rPr>
      <w:b/>
      <w:bCs/>
    </w:rPr>
  </w:style>
  <w:style w:type="paragraph" w:customStyle="1" w:styleId="Standard">
    <w:name w:val="Standard"/>
    <w:rsid w:val="000D536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customStyle="1" w:styleId="heading1">
    <w:name w:val="heading 1"/>
    <w:next w:val="a"/>
    <w:rsid w:val="000D536B"/>
    <w:pPr>
      <w:widowControl w:val="0"/>
      <w:suppressAutoHyphens/>
      <w:autoSpaceDE w:val="0"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21">
    <w:name w:val="Основной текст 21"/>
    <w:basedOn w:val="Standard"/>
    <w:rsid w:val="000D536B"/>
    <w:pPr>
      <w:jc w:val="both"/>
    </w:pPr>
  </w:style>
  <w:style w:type="character" w:customStyle="1" w:styleId="WW8Num1z0">
    <w:name w:val="WW8Num1z0"/>
    <w:rsid w:val="000D536B"/>
    <w:rPr>
      <w:rFonts w:ascii="StarSymbol" w:hAnsi="StarSymbol"/>
    </w:rPr>
  </w:style>
  <w:style w:type="paragraph" w:customStyle="1" w:styleId="afff">
    <w:name w:val=" Знак"/>
    <w:basedOn w:val="a"/>
    <w:rsid w:val="000D536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/>
    </w:rPr>
  </w:style>
  <w:style w:type="character" w:customStyle="1" w:styleId="FontStyle17">
    <w:name w:val="Font Style17"/>
    <w:rsid w:val="000D536B"/>
    <w:rPr>
      <w:rFonts w:ascii="Times New Roman" w:hAnsi="Times New Roman" w:cs="Times New Roman"/>
      <w:sz w:val="20"/>
      <w:szCs w:val="20"/>
    </w:rPr>
  </w:style>
  <w:style w:type="character" w:customStyle="1" w:styleId="14">
    <w:name w:val="Основной шрифт абзаца1"/>
    <w:rsid w:val="000D536B"/>
  </w:style>
  <w:style w:type="paragraph" w:styleId="22">
    <w:name w:val="Body Text Indent 2"/>
    <w:basedOn w:val="a"/>
    <w:link w:val="23"/>
    <w:uiPriority w:val="99"/>
    <w:semiHidden/>
    <w:unhideWhenUsed/>
    <w:rsid w:val="000D536B"/>
    <w:pPr>
      <w:widowControl w:val="0"/>
      <w:suppressAutoHyphens/>
      <w:spacing w:after="120" w:line="480" w:lineRule="auto"/>
      <w:ind w:left="283"/>
    </w:pPr>
    <w:rPr>
      <w:rFonts w:eastAsia="Andale Sans UI"/>
      <w:kern w:val="1"/>
      <w:lang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0D536B"/>
    <w:rPr>
      <w:rFonts w:ascii="Times New Roman" w:eastAsia="Andale Sans UI" w:hAnsi="Times New Roman" w:cs="Times New Roman"/>
      <w:kern w:val="1"/>
      <w:sz w:val="24"/>
      <w:szCs w:val="24"/>
      <w:lang/>
    </w:rPr>
  </w:style>
  <w:style w:type="numbering" w:customStyle="1" w:styleId="WW8Num1">
    <w:name w:val="WW8Num1"/>
    <w:basedOn w:val="a2"/>
    <w:rsid w:val="000D536B"/>
    <w:pPr>
      <w:numPr>
        <w:numId w:val="34"/>
      </w:numPr>
    </w:pPr>
  </w:style>
  <w:style w:type="character" w:customStyle="1" w:styleId="WW-Absatz-Standardschriftart1111111111111111111111">
    <w:name w:val="WW-Absatz-Standardschriftart1111111111111111111111"/>
    <w:rsid w:val="000D536B"/>
  </w:style>
  <w:style w:type="paragraph" w:customStyle="1" w:styleId="Textbody">
    <w:name w:val="Text body"/>
    <w:basedOn w:val="Standard"/>
    <w:rsid w:val="000D536B"/>
    <w:pPr>
      <w:spacing w:after="120"/>
    </w:pPr>
    <w:rPr>
      <w:rFonts w:ascii="Arial" w:hAnsi="Arial" w:cs="Mangal"/>
      <w:color w:val="auto"/>
      <w:lang w:val="ru-RU" w:eastAsia="zh-CN" w:bidi="hi-IN"/>
    </w:rPr>
  </w:style>
  <w:style w:type="paragraph" w:customStyle="1" w:styleId="TableContents">
    <w:name w:val="Table Contents"/>
    <w:basedOn w:val="Standard"/>
    <w:rsid w:val="000D536B"/>
    <w:pPr>
      <w:suppressLineNumbers/>
    </w:pPr>
    <w:rPr>
      <w:rFonts w:ascii="Arial" w:hAnsi="Arial" w:cs="Mangal"/>
      <w:color w:val="auto"/>
      <w:lang w:val="ru-RU" w:eastAsia="zh-CN" w:bidi="hi-IN"/>
    </w:rPr>
  </w:style>
  <w:style w:type="paragraph" w:styleId="afff0">
    <w:name w:val="Body Text Indent"/>
    <w:basedOn w:val="a"/>
    <w:link w:val="afff1"/>
    <w:rsid w:val="000D536B"/>
    <w:pPr>
      <w:widowControl w:val="0"/>
      <w:suppressAutoHyphens/>
      <w:spacing w:after="120"/>
      <w:ind w:left="283"/>
    </w:pPr>
    <w:rPr>
      <w:rFonts w:eastAsia="Andale Sans UI"/>
      <w:kern w:val="1"/>
      <w:lang/>
    </w:rPr>
  </w:style>
  <w:style w:type="character" w:customStyle="1" w:styleId="afff1">
    <w:name w:val="Основной текст с отступом Знак"/>
    <w:basedOn w:val="a0"/>
    <w:link w:val="afff0"/>
    <w:rsid w:val="000D536B"/>
    <w:rPr>
      <w:rFonts w:ascii="Times New Roman" w:eastAsia="Andale Sans UI" w:hAnsi="Times New Roman" w:cs="Times New Roman"/>
      <w:kern w:val="1"/>
      <w:sz w:val="24"/>
      <w:szCs w:val="24"/>
      <w:lang/>
    </w:rPr>
  </w:style>
  <w:style w:type="character" w:customStyle="1" w:styleId="42">
    <w:name w:val="Основной текст (4)2"/>
    <w:uiPriority w:val="99"/>
    <w:rsid w:val="000D536B"/>
  </w:style>
  <w:style w:type="character" w:customStyle="1" w:styleId="7">
    <w:name w:val="Основной текст (7)_"/>
    <w:link w:val="70"/>
    <w:uiPriority w:val="99"/>
    <w:locked/>
    <w:rsid w:val="000D536B"/>
    <w:rPr>
      <w:sz w:val="23"/>
      <w:szCs w:val="23"/>
      <w:shd w:val="clear" w:color="auto" w:fill="FFFFFF"/>
    </w:rPr>
  </w:style>
  <w:style w:type="character" w:customStyle="1" w:styleId="8">
    <w:name w:val="Основной текст (8)_"/>
    <w:link w:val="80"/>
    <w:uiPriority w:val="99"/>
    <w:locked/>
    <w:rsid w:val="000D536B"/>
    <w:rPr>
      <w:b/>
      <w:bCs/>
      <w:sz w:val="24"/>
      <w:szCs w:val="24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0D536B"/>
    <w:pPr>
      <w:shd w:val="clear" w:color="auto" w:fill="FFFFFF"/>
      <w:spacing w:after="540" w:line="274" w:lineRule="exact"/>
      <w:jc w:val="right"/>
    </w:pPr>
    <w:rPr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rsid w:val="000D536B"/>
    <w:pPr>
      <w:shd w:val="clear" w:color="auto" w:fill="FFFFFF"/>
      <w:spacing w:before="540" w:after="540" w:line="298" w:lineRule="exact"/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0D536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D536B"/>
    <w:pPr>
      <w:widowControl w:val="0"/>
    </w:pPr>
    <w:rPr>
      <w:rFonts w:ascii="Calibri" w:eastAsia="Calibri" w:hAnsi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D7684-2EB8-4906-A08E-214BE9B17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13</Pages>
  <Words>3456</Words>
  <Characters>19703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Жучкова Елена Васильевна</dc:creator>
  <cp:lastModifiedBy>Трифонова Светлана</cp:lastModifiedBy>
  <cp:revision>171</cp:revision>
  <cp:lastPrinted>2026-07-03T11:41:00Z</cp:lastPrinted>
  <dcterms:created xsi:type="dcterms:W3CDTF">2015-12-15T11:06:00Z</dcterms:created>
  <dcterms:modified xsi:type="dcterms:W3CDTF">2026-07-03T11:41:00Z</dcterms:modified>
</cp:coreProperties>
</file>