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B9F" w:rsidRDefault="00893B9F" w:rsidP="00155D51">
      <w:pPr>
        <w:pStyle w:val="2"/>
        <w:ind w:right="56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55D51" w:rsidRDefault="00155D51" w:rsidP="00155D51">
      <w:pPr>
        <w:pStyle w:val="2"/>
        <w:ind w:right="566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sz w:val="28"/>
        </w:rPr>
        <w:t>Администрация</w:t>
      </w:r>
    </w:p>
    <w:p w:rsidR="00155D51" w:rsidRDefault="00155D51" w:rsidP="00155D51">
      <w:pPr>
        <w:pStyle w:val="2"/>
        <w:ind w:right="5669"/>
        <w:jc w:val="center"/>
      </w:pPr>
      <w:r>
        <w:rPr>
          <w:rFonts w:ascii="Times New Roman" w:hAnsi="Times New Roman" w:cs="Times New Roman"/>
          <w:b/>
          <w:spacing w:val="-1"/>
          <w:sz w:val="28"/>
        </w:rPr>
        <w:t>сельского   поселения</w:t>
      </w:r>
    </w:p>
    <w:p w:rsidR="00155D51" w:rsidRDefault="00155D51" w:rsidP="00155D51">
      <w:pPr>
        <w:pStyle w:val="2"/>
        <w:ind w:right="5669"/>
        <w:jc w:val="center"/>
      </w:pPr>
      <w:proofErr w:type="spellStart"/>
      <w:r>
        <w:rPr>
          <w:rFonts w:ascii="Times New Roman" w:hAnsi="Times New Roman" w:cs="Times New Roman"/>
          <w:b/>
          <w:spacing w:val="9"/>
          <w:sz w:val="28"/>
        </w:rPr>
        <w:t>Кинельский</w:t>
      </w:r>
      <w:proofErr w:type="spellEnd"/>
    </w:p>
    <w:p w:rsidR="00155D51" w:rsidRDefault="00155D51" w:rsidP="00155D51">
      <w:pPr>
        <w:pStyle w:val="2"/>
        <w:ind w:right="4309"/>
        <w:rPr>
          <w:rFonts w:ascii="Times New Roman" w:hAnsi="Times New Roman" w:cs="Times New Roman"/>
          <w:b/>
          <w:spacing w:val="6"/>
          <w:sz w:val="28"/>
        </w:rPr>
      </w:pPr>
      <w:r>
        <w:rPr>
          <w:rFonts w:ascii="Times New Roman" w:hAnsi="Times New Roman" w:cs="Times New Roman"/>
          <w:b/>
          <w:spacing w:val="6"/>
          <w:sz w:val="28"/>
        </w:rPr>
        <w:t xml:space="preserve">    муниципального района </w:t>
      </w:r>
    </w:p>
    <w:p w:rsidR="00155D51" w:rsidRDefault="00155D51" w:rsidP="00155D51">
      <w:pPr>
        <w:pStyle w:val="2"/>
        <w:ind w:right="4309"/>
        <w:rPr>
          <w:rFonts w:ascii="Times New Roman" w:hAnsi="Times New Roman" w:cs="Times New Roman"/>
          <w:b/>
          <w:spacing w:val="6"/>
          <w:sz w:val="28"/>
        </w:rPr>
      </w:pPr>
      <w:r>
        <w:rPr>
          <w:rFonts w:ascii="Times New Roman" w:hAnsi="Times New Roman" w:cs="Times New Roman"/>
          <w:b/>
          <w:spacing w:val="6"/>
          <w:sz w:val="28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pacing w:val="6"/>
          <w:sz w:val="28"/>
        </w:rPr>
        <w:t>Кинельский</w:t>
      </w:r>
      <w:proofErr w:type="spellEnd"/>
      <w:r>
        <w:rPr>
          <w:rFonts w:ascii="Times New Roman" w:hAnsi="Times New Roman" w:cs="Times New Roman"/>
          <w:b/>
          <w:spacing w:val="6"/>
          <w:sz w:val="28"/>
        </w:rPr>
        <w:t xml:space="preserve">    </w:t>
      </w:r>
    </w:p>
    <w:p w:rsidR="00155D51" w:rsidRDefault="00155D51" w:rsidP="00155D51">
      <w:pPr>
        <w:pStyle w:val="2"/>
        <w:ind w:right="4309"/>
      </w:pPr>
      <w:r>
        <w:rPr>
          <w:rFonts w:ascii="Times New Roman" w:hAnsi="Times New Roman" w:cs="Times New Roman"/>
          <w:b/>
          <w:spacing w:val="6"/>
          <w:sz w:val="28"/>
        </w:rPr>
        <w:t xml:space="preserve">       </w:t>
      </w:r>
      <w:r>
        <w:rPr>
          <w:rFonts w:ascii="Times New Roman" w:hAnsi="Times New Roman" w:cs="Times New Roman"/>
          <w:b/>
          <w:spacing w:val="-1"/>
          <w:sz w:val="28"/>
        </w:rPr>
        <w:t>Самарской области</w:t>
      </w:r>
    </w:p>
    <w:p w:rsidR="00155D51" w:rsidRDefault="00155D51" w:rsidP="00155D51">
      <w:pPr>
        <w:shd w:val="clear" w:color="auto" w:fill="FFFFFF"/>
        <w:spacing w:line="274" w:lineRule="exact"/>
        <w:ind w:right="5669"/>
        <w:jc w:val="center"/>
        <w:rPr>
          <w:b/>
          <w:sz w:val="28"/>
          <w:szCs w:val="28"/>
        </w:rPr>
      </w:pPr>
    </w:p>
    <w:p w:rsidR="00155D51" w:rsidRDefault="00155D51" w:rsidP="00155D51">
      <w:pPr>
        <w:shd w:val="clear" w:color="auto" w:fill="FFFFFF"/>
        <w:spacing w:before="5"/>
        <w:ind w:left="709" w:right="5669"/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155D51" w:rsidRDefault="00155D51" w:rsidP="00155D51">
      <w:pPr>
        <w:shd w:val="clear" w:color="auto" w:fill="FFFFFF"/>
        <w:spacing w:before="317"/>
        <w:ind w:right="5669"/>
        <w:jc w:val="center"/>
      </w:pPr>
      <w:r>
        <w:rPr>
          <w:color w:val="000000"/>
          <w:spacing w:val="5"/>
          <w:sz w:val="28"/>
          <w:szCs w:val="28"/>
          <w:u w:val="single"/>
        </w:rPr>
        <w:t>от 19.08.2026 г.</w:t>
      </w:r>
      <w:r>
        <w:rPr>
          <w:color w:val="000000"/>
          <w:spacing w:val="5"/>
          <w:sz w:val="28"/>
          <w:szCs w:val="28"/>
        </w:rPr>
        <w:t xml:space="preserve">   </w:t>
      </w:r>
      <w:r>
        <w:rPr>
          <w:color w:val="000000"/>
          <w:spacing w:val="5"/>
          <w:sz w:val="28"/>
          <w:szCs w:val="28"/>
          <w:u w:val="single"/>
        </w:rPr>
        <w:t xml:space="preserve">№ </w:t>
      </w:r>
      <w:r w:rsidR="00893B9F">
        <w:rPr>
          <w:color w:val="000000"/>
          <w:spacing w:val="5"/>
          <w:sz w:val="28"/>
          <w:szCs w:val="28"/>
          <w:u w:val="single"/>
        </w:rPr>
        <w:t>135</w:t>
      </w:r>
      <w:r>
        <w:rPr>
          <w:color w:val="000000"/>
          <w:spacing w:val="5"/>
          <w:sz w:val="28"/>
          <w:szCs w:val="28"/>
          <w:u w:val="single"/>
        </w:rPr>
        <w:t xml:space="preserve"> </w:t>
      </w:r>
    </w:p>
    <w:p w:rsidR="00840745" w:rsidRDefault="00C235DB" w:rsidP="00840745">
      <w:pPr>
        <w:pStyle w:val="a4"/>
        <w:ind w:right="-5"/>
        <w:jc w:val="center"/>
        <w:rPr>
          <w:b/>
          <w:color w:val="000000"/>
          <w:szCs w:val="28"/>
        </w:rPr>
      </w:pPr>
      <w:r>
        <w:t xml:space="preserve">  </w:t>
      </w:r>
    </w:p>
    <w:p w:rsidR="00155D51" w:rsidRDefault="00182224" w:rsidP="00155D51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внесении изменений в Постановление администрации </w:t>
      </w:r>
      <w:r w:rsidR="00BF630A">
        <w:rPr>
          <w:b/>
          <w:sz w:val="28"/>
          <w:szCs w:val="28"/>
          <w:lang w:eastAsia="ar-SA"/>
        </w:rPr>
        <w:t xml:space="preserve">                         </w:t>
      </w:r>
      <w:r>
        <w:rPr>
          <w:b/>
          <w:sz w:val="28"/>
          <w:szCs w:val="28"/>
          <w:lang w:eastAsia="ar-SA"/>
        </w:rPr>
        <w:t xml:space="preserve">сельского поселения </w:t>
      </w:r>
      <w:proofErr w:type="spellStart"/>
      <w:r w:rsidR="00155D51">
        <w:rPr>
          <w:b/>
          <w:sz w:val="28"/>
          <w:szCs w:val="28"/>
          <w:lang w:eastAsia="ar-SA"/>
        </w:rPr>
        <w:t>Кинельский</w:t>
      </w:r>
      <w:proofErr w:type="spellEnd"/>
      <w:r>
        <w:rPr>
          <w:b/>
          <w:sz w:val="28"/>
          <w:szCs w:val="28"/>
          <w:lang w:eastAsia="ar-SA"/>
        </w:rPr>
        <w:t xml:space="preserve"> </w:t>
      </w:r>
    </w:p>
    <w:p w:rsidR="00155D51" w:rsidRDefault="00182224" w:rsidP="00155D51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муниципального района </w:t>
      </w:r>
      <w:proofErr w:type="spellStart"/>
      <w:r>
        <w:rPr>
          <w:b/>
          <w:sz w:val="28"/>
          <w:szCs w:val="28"/>
          <w:lang w:eastAsia="ar-SA"/>
        </w:rPr>
        <w:t>Кинельский</w:t>
      </w:r>
      <w:proofErr w:type="spellEnd"/>
      <w:r>
        <w:rPr>
          <w:b/>
          <w:sz w:val="28"/>
          <w:szCs w:val="28"/>
          <w:lang w:eastAsia="ar-SA"/>
        </w:rPr>
        <w:t xml:space="preserve"> </w:t>
      </w:r>
      <w:r w:rsidR="00BF630A">
        <w:rPr>
          <w:b/>
          <w:sz w:val="28"/>
          <w:szCs w:val="28"/>
          <w:lang w:eastAsia="ar-SA"/>
        </w:rPr>
        <w:t xml:space="preserve">                    </w:t>
      </w:r>
    </w:p>
    <w:p w:rsidR="00155D51" w:rsidRDefault="00182224" w:rsidP="00155D51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Самарской области от 1</w:t>
      </w:r>
      <w:r w:rsidR="00155D51">
        <w:rPr>
          <w:b/>
          <w:sz w:val="28"/>
          <w:szCs w:val="28"/>
          <w:lang w:eastAsia="ar-SA"/>
        </w:rPr>
        <w:t>8</w:t>
      </w:r>
      <w:r>
        <w:rPr>
          <w:b/>
          <w:sz w:val="28"/>
          <w:szCs w:val="28"/>
          <w:lang w:eastAsia="ar-SA"/>
        </w:rPr>
        <w:t xml:space="preserve"> </w:t>
      </w:r>
      <w:r w:rsidR="00155D51">
        <w:rPr>
          <w:b/>
          <w:sz w:val="28"/>
          <w:szCs w:val="28"/>
          <w:lang w:eastAsia="ar-SA"/>
        </w:rPr>
        <w:t>ноября</w:t>
      </w:r>
      <w:r>
        <w:rPr>
          <w:b/>
          <w:sz w:val="28"/>
          <w:szCs w:val="28"/>
          <w:lang w:eastAsia="ar-SA"/>
        </w:rPr>
        <w:t xml:space="preserve"> 202</w:t>
      </w:r>
      <w:r w:rsidR="00155D51">
        <w:rPr>
          <w:b/>
          <w:sz w:val="28"/>
          <w:szCs w:val="28"/>
          <w:lang w:eastAsia="ar-SA"/>
        </w:rPr>
        <w:t>5</w:t>
      </w:r>
      <w:r>
        <w:rPr>
          <w:b/>
          <w:sz w:val="28"/>
          <w:szCs w:val="28"/>
          <w:lang w:eastAsia="ar-SA"/>
        </w:rPr>
        <w:t xml:space="preserve"> года № </w:t>
      </w:r>
      <w:r w:rsidR="00155D51">
        <w:rPr>
          <w:b/>
          <w:sz w:val="28"/>
          <w:szCs w:val="28"/>
          <w:lang w:eastAsia="ar-SA"/>
        </w:rPr>
        <w:t>122</w:t>
      </w:r>
    </w:p>
    <w:p w:rsidR="00155D51" w:rsidRDefault="00A96CB5" w:rsidP="00155D51">
      <w:pPr>
        <w:rPr>
          <w:b/>
          <w:sz w:val="28"/>
          <w:szCs w:val="28"/>
        </w:rPr>
      </w:pPr>
      <w:r w:rsidRPr="00155D51">
        <w:rPr>
          <w:b/>
          <w:sz w:val="28"/>
          <w:szCs w:val="28"/>
          <w:lang w:eastAsia="ar-SA"/>
        </w:rPr>
        <w:t>«</w:t>
      </w:r>
      <w:r w:rsidR="00155D51" w:rsidRPr="00155D51">
        <w:rPr>
          <w:b/>
          <w:sz w:val="28"/>
          <w:szCs w:val="28"/>
        </w:rPr>
        <w:t>О создании комиссии по подготовке проекта</w:t>
      </w:r>
    </w:p>
    <w:p w:rsidR="00155D51" w:rsidRDefault="00155D51" w:rsidP="00155D51">
      <w:pPr>
        <w:rPr>
          <w:b/>
          <w:sz w:val="28"/>
          <w:szCs w:val="28"/>
        </w:rPr>
      </w:pPr>
      <w:r w:rsidRPr="00155D51">
        <w:rPr>
          <w:b/>
          <w:sz w:val="28"/>
          <w:szCs w:val="28"/>
        </w:rPr>
        <w:t>Правил землепользования и застройки</w:t>
      </w:r>
    </w:p>
    <w:p w:rsidR="00155D51" w:rsidRDefault="00155D51" w:rsidP="00155D51">
      <w:pPr>
        <w:rPr>
          <w:b/>
          <w:sz w:val="28"/>
          <w:szCs w:val="28"/>
        </w:rPr>
      </w:pPr>
      <w:r w:rsidRPr="00155D51">
        <w:rPr>
          <w:b/>
          <w:sz w:val="28"/>
          <w:szCs w:val="28"/>
        </w:rPr>
        <w:t xml:space="preserve">сельского поселения </w:t>
      </w:r>
      <w:proofErr w:type="spellStart"/>
      <w:r w:rsidRPr="00155D51">
        <w:rPr>
          <w:b/>
          <w:sz w:val="28"/>
          <w:szCs w:val="28"/>
        </w:rPr>
        <w:t>Кинельский</w:t>
      </w:r>
      <w:proofErr w:type="spellEnd"/>
      <w:r w:rsidRPr="00155D51">
        <w:rPr>
          <w:b/>
          <w:sz w:val="28"/>
          <w:szCs w:val="28"/>
        </w:rPr>
        <w:t xml:space="preserve"> </w:t>
      </w:r>
    </w:p>
    <w:p w:rsidR="00155D51" w:rsidRDefault="00155D51" w:rsidP="00155D51">
      <w:pPr>
        <w:rPr>
          <w:b/>
          <w:sz w:val="28"/>
          <w:szCs w:val="28"/>
        </w:rPr>
      </w:pPr>
      <w:r w:rsidRPr="00155D51">
        <w:rPr>
          <w:b/>
          <w:sz w:val="28"/>
          <w:szCs w:val="28"/>
        </w:rPr>
        <w:t xml:space="preserve">муниципального района </w:t>
      </w:r>
      <w:proofErr w:type="spellStart"/>
      <w:r w:rsidRPr="00155D51">
        <w:rPr>
          <w:b/>
          <w:sz w:val="28"/>
          <w:szCs w:val="28"/>
        </w:rPr>
        <w:t>Кинельский</w:t>
      </w:r>
      <w:proofErr w:type="spellEnd"/>
      <w:r w:rsidRPr="00155D51">
        <w:rPr>
          <w:b/>
          <w:sz w:val="28"/>
          <w:szCs w:val="28"/>
        </w:rPr>
        <w:t xml:space="preserve"> </w:t>
      </w:r>
    </w:p>
    <w:p w:rsidR="002A711B" w:rsidRPr="00155D51" w:rsidRDefault="00155D51" w:rsidP="00155D51">
      <w:pPr>
        <w:rPr>
          <w:b/>
          <w:sz w:val="28"/>
          <w:szCs w:val="28"/>
          <w:lang w:eastAsia="ar-SA"/>
        </w:rPr>
      </w:pPr>
      <w:r w:rsidRPr="00155D51">
        <w:rPr>
          <w:b/>
          <w:sz w:val="28"/>
          <w:szCs w:val="28"/>
        </w:rPr>
        <w:t>Самарской области</w:t>
      </w:r>
      <w:r w:rsidR="00A96CB5" w:rsidRPr="00155D51">
        <w:rPr>
          <w:b/>
          <w:sz w:val="28"/>
          <w:szCs w:val="28"/>
          <w:lang w:eastAsia="ar-SA"/>
        </w:rPr>
        <w:t>»</w:t>
      </w:r>
    </w:p>
    <w:p w:rsidR="00C235DB" w:rsidRPr="00F37183" w:rsidRDefault="00C235DB" w:rsidP="0044496B">
      <w:pPr>
        <w:ind w:right="3116"/>
        <w:rPr>
          <w:sz w:val="28"/>
          <w:szCs w:val="28"/>
        </w:rPr>
      </w:pPr>
    </w:p>
    <w:p w:rsidR="00C235DB" w:rsidRDefault="00C235DB" w:rsidP="009A62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</w:t>
      </w:r>
      <w:r w:rsidR="00FE0C23" w:rsidRPr="009F3E20">
        <w:rPr>
          <w:rFonts w:eastAsia="Times New Roman"/>
          <w:color w:val="505458"/>
          <w:sz w:val="28"/>
          <w:szCs w:val="28"/>
          <w:lang w:eastAsia="ru-RU"/>
        </w:rPr>
        <w:t xml:space="preserve">В соответствии с пунктом 3 статьи 8 Закона Самарской области </w:t>
      </w:r>
      <w:r w:rsidR="00F37183">
        <w:rPr>
          <w:rFonts w:eastAsia="Times New Roman"/>
          <w:color w:val="505458"/>
          <w:sz w:val="28"/>
          <w:szCs w:val="28"/>
          <w:lang w:eastAsia="ru-RU"/>
        </w:rPr>
        <w:t xml:space="preserve">от 12 июля 2006 года </w:t>
      </w:r>
      <w:r w:rsidR="00FE0C23" w:rsidRPr="009F3E20">
        <w:rPr>
          <w:rFonts w:eastAsia="Times New Roman"/>
          <w:color w:val="505458"/>
          <w:sz w:val="28"/>
          <w:szCs w:val="28"/>
          <w:lang w:eastAsia="ru-RU"/>
        </w:rPr>
        <w:t>№ 90-ГД «О градостроительной деятельности на территории Самарской области</w:t>
      </w:r>
      <w:r w:rsidR="00F37183">
        <w:rPr>
          <w:rFonts w:eastAsia="Times New Roman"/>
          <w:color w:val="505458"/>
          <w:sz w:val="28"/>
          <w:szCs w:val="28"/>
          <w:lang w:eastAsia="ru-RU"/>
        </w:rPr>
        <w:t>»</w:t>
      </w:r>
      <w:r w:rsidR="00FE0C23" w:rsidRPr="009F3E20">
        <w:rPr>
          <w:rFonts w:eastAsia="Times New Roman"/>
          <w:color w:val="505458"/>
          <w:sz w:val="28"/>
          <w:szCs w:val="28"/>
          <w:lang w:eastAsia="ru-RU"/>
        </w:rPr>
        <w:t xml:space="preserve">, на основании письма Министерства градостроительной политики Самарской области от </w:t>
      </w:r>
      <w:r w:rsidR="00FE0C23">
        <w:rPr>
          <w:rFonts w:eastAsia="Times New Roman"/>
          <w:color w:val="505458"/>
          <w:sz w:val="28"/>
          <w:szCs w:val="28"/>
          <w:lang w:eastAsia="ru-RU"/>
        </w:rPr>
        <w:t xml:space="preserve">06.08.2026 </w:t>
      </w:r>
      <w:r w:rsidR="00F37183">
        <w:rPr>
          <w:rFonts w:eastAsia="Times New Roman"/>
          <w:color w:val="505458"/>
          <w:sz w:val="28"/>
          <w:szCs w:val="28"/>
          <w:lang w:eastAsia="ru-RU"/>
        </w:rPr>
        <w:t xml:space="preserve">года </w:t>
      </w:r>
      <w:r w:rsidR="00FE0C23" w:rsidRPr="009F3E20">
        <w:rPr>
          <w:rFonts w:eastAsia="Times New Roman"/>
          <w:color w:val="505458"/>
          <w:sz w:val="28"/>
          <w:szCs w:val="28"/>
          <w:lang w:eastAsia="ru-RU"/>
        </w:rPr>
        <w:t>№</w:t>
      </w:r>
      <w:r w:rsidR="00FE0C23">
        <w:rPr>
          <w:rFonts w:eastAsia="Times New Roman"/>
          <w:color w:val="505458"/>
          <w:sz w:val="28"/>
          <w:szCs w:val="28"/>
          <w:lang w:eastAsia="ru-RU"/>
        </w:rPr>
        <w:t xml:space="preserve"> МГП/3035</w:t>
      </w:r>
      <w:r>
        <w:rPr>
          <w:sz w:val="28"/>
          <w:szCs w:val="28"/>
        </w:rPr>
        <w:t>, Уст</w:t>
      </w:r>
      <w:r w:rsidR="0003319E">
        <w:rPr>
          <w:sz w:val="28"/>
          <w:szCs w:val="28"/>
        </w:rPr>
        <w:t xml:space="preserve">авом сельского поселения </w:t>
      </w:r>
      <w:proofErr w:type="spellStart"/>
      <w:r w:rsidR="00615B1E">
        <w:rPr>
          <w:sz w:val="28"/>
          <w:szCs w:val="28"/>
        </w:rPr>
        <w:t>Кинельский</w:t>
      </w:r>
      <w:proofErr w:type="spellEnd"/>
      <w:r w:rsidR="00615B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Кинельский</w:t>
      </w:r>
      <w:proofErr w:type="spellEnd"/>
      <w:r>
        <w:rPr>
          <w:sz w:val="28"/>
          <w:szCs w:val="28"/>
        </w:rPr>
        <w:t xml:space="preserve"> Самарской области</w:t>
      </w:r>
      <w:r w:rsidR="0003319E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сельского поселения </w:t>
      </w:r>
      <w:proofErr w:type="spellStart"/>
      <w:r w:rsidR="00615B1E">
        <w:rPr>
          <w:sz w:val="28"/>
          <w:szCs w:val="28"/>
        </w:rPr>
        <w:t>Кинельский</w:t>
      </w:r>
      <w:proofErr w:type="spellEnd"/>
      <w:r w:rsidR="00615B1E">
        <w:rPr>
          <w:sz w:val="28"/>
          <w:szCs w:val="28"/>
        </w:rPr>
        <w:t xml:space="preserve"> </w:t>
      </w:r>
      <w:r w:rsidR="002A711B">
        <w:rPr>
          <w:sz w:val="28"/>
          <w:szCs w:val="28"/>
        </w:rPr>
        <w:t xml:space="preserve">муниципального района </w:t>
      </w:r>
      <w:proofErr w:type="spellStart"/>
      <w:r w:rsidR="002A711B">
        <w:rPr>
          <w:sz w:val="28"/>
          <w:szCs w:val="28"/>
        </w:rPr>
        <w:t>Кинельский</w:t>
      </w:r>
      <w:proofErr w:type="spellEnd"/>
      <w:r w:rsidR="002A711B">
        <w:rPr>
          <w:sz w:val="28"/>
          <w:szCs w:val="28"/>
        </w:rPr>
        <w:t xml:space="preserve"> Самарской области</w:t>
      </w:r>
    </w:p>
    <w:p w:rsidR="00C235DB" w:rsidRPr="00C4391C" w:rsidRDefault="00C235DB" w:rsidP="009A625B">
      <w:pPr>
        <w:spacing w:line="360" w:lineRule="auto"/>
        <w:ind w:firstLine="709"/>
        <w:jc w:val="both"/>
        <w:rPr>
          <w:b/>
          <w:sz w:val="32"/>
          <w:szCs w:val="32"/>
        </w:rPr>
      </w:pPr>
      <w:r w:rsidRPr="00182224">
        <w:rPr>
          <w:rFonts w:eastAsia="Times New Roman"/>
          <w:sz w:val="32"/>
          <w:szCs w:val="32"/>
        </w:rPr>
        <w:t xml:space="preserve">                            </w:t>
      </w:r>
      <w:r w:rsidR="0003319E" w:rsidRPr="00182224">
        <w:rPr>
          <w:rFonts w:eastAsia="Times New Roman"/>
          <w:sz w:val="32"/>
          <w:szCs w:val="32"/>
        </w:rPr>
        <w:t xml:space="preserve">        </w:t>
      </w:r>
      <w:r w:rsidRPr="00C4391C">
        <w:rPr>
          <w:b/>
          <w:sz w:val="32"/>
          <w:szCs w:val="32"/>
        </w:rPr>
        <w:t>ПОСТАНОВЛЯЕТ:</w:t>
      </w:r>
    </w:p>
    <w:p w:rsidR="00BF630A" w:rsidRPr="00782B1D" w:rsidRDefault="002B5EE2" w:rsidP="00782B1D">
      <w:pPr>
        <w:spacing w:line="276" w:lineRule="auto"/>
        <w:jc w:val="both"/>
        <w:rPr>
          <w:b/>
          <w:sz w:val="28"/>
          <w:szCs w:val="28"/>
        </w:rPr>
      </w:pPr>
      <w:r w:rsidRPr="00782B1D">
        <w:rPr>
          <w:sz w:val="28"/>
          <w:szCs w:val="28"/>
        </w:rPr>
        <w:t xml:space="preserve">1. </w:t>
      </w:r>
      <w:r w:rsidR="00182224" w:rsidRPr="00782B1D">
        <w:rPr>
          <w:sz w:val="28"/>
          <w:szCs w:val="28"/>
        </w:rPr>
        <w:t xml:space="preserve">Внести изменения в Постановление администрации сельского поселения </w:t>
      </w:r>
      <w:proofErr w:type="spellStart"/>
      <w:r w:rsidR="00615B1E" w:rsidRPr="00782B1D">
        <w:rPr>
          <w:sz w:val="28"/>
          <w:szCs w:val="28"/>
        </w:rPr>
        <w:t>Кинельский</w:t>
      </w:r>
      <w:proofErr w:type="spellEnd"/>
      <w:r w:rsidR="00615B1E" w:rsidRPr="00782B1D">
        <w:rPr>
          <w:sz w:val="28"/>
          <w:szCs w:val="28"/>
        </w:rPr>
        <w:t xml:space="preserve"> </w:t>
      </w:r>
      <w:r w:rsidR="00182224" w:rsidRPr="00782B1D">
        <w:rPr>
          <w:sz w:val="28"/>
          <w:szCs w:val="28"/>
        </w:rPr>
        <w:t xml:space="preserve">муниципального района </w:t>
      </w:r>
      <w:proofErr w:type="spellStart"/>
      <w:r w:rsidR="00182224" w:rsidRPr="00782B1D">
        <w:rPr>
          <w:sz w:val="28"/>
          <w:szCs w:val="28"/>
        </w:rPr>
        <w:t>Кинельский</w:t>
      </w:r>
      <w:proofErr w:type="spellEnd"/>
      <w:r w:rsidR="00182224" w:rsidRPr="00782B1D">
        <w:rPr>
          <w:sz w:val="28"/>
          <w:szCs w:val="28"/>
        </w:rPr>
        <w:t xml:space="preserve"> Самарской области от 18 </w:t>
      </w:r>
      <w:r w:rsidR="00615B1E" w:rsidRPr="00782B1D">
        <w:rPr>
          <w:sz w:val="28"/>
          <w:szCs w:val="28"/>
        </w:rPr>
        <w:t xml:space="preserve">ноября </w:t>
      </w:r>
      <w:r w:rsidR="00182224" w:rsidRPr="00782B1D">
        <w:rPr>
          <w:sz w:val="28"/>
          <w:szCs w:val="28"/>
        </w:rPr>
        <w:t>202</w:t>
      </w:r>
      <w:r w:rsidR="00615B1E" w:rsidRPr="00782B1D">
        <w:rPr>
          <w:sz w:val="28"/>
          <w:szCs w:val="28"/>
        </w:rPr>
        <w:t>5</w:t>
      </w:r>
      <w:r w:rsidR="00182224" w:rsidRPr="00782B1D">
        <w:rPr>
          <w:sz w:val="28"/>
          <w:szCs w:val="28"/>
        </w:rPr>
        <w:t xml:space="preserve"> года № </w:t>
      </w:r>
      <w:r w:rsidR="00615B1E" w:rsidRPr="00782B1D">
        <w:rPr>
          <w:sz w:val="28"/>
          <w:szCs w:val="28"/>
        </w:rPr>
        <w:t xml:space="preserve">122  </w:t>
      </w:r>
      <w:r w:rsidR="00182224" w:rsidRPr="00782B1D">
        <w:rPr>
          <w:sz w:val="28"/>
          <w:szCs w:val="28"/>
        </w:rPr>
        <w:t xml:space="preserve"> </w:t>
      </w:r>
      <w:r w:rsidR="00615B1E" w:rsidRPr="00782B1D">
        <w:rPr>
          <w:sz w:val="28"/>
          <w:szCs w:val="28"/>
          <w:lang w:eastAsia="ar-SA"/>
        </w:rPr>
        <w:t>«</w:t>
      </w:r>
      <w:r w:rsidR="00615B1E" w:rsidRPr="00782B1D">
        <w:rPr>
          <w:sz w:val="28"/>
          <w:szCs w:val="28"/>
        </w:rPr>
        <w:t>О создании комиссии по подготовке  проекта</w:t>
      </w:r>
      <w:r w:rsidR="00782B1D">
        <w:rPr>
          <w:sz w:val="28"/>
          <w:szCs w:val="28"/>
        </w:rPr>
        <w:t xml:space="preserve"> </w:t>
      </w:r>
      <w:r w:rsidR="00615B1E" w:rsidRPr="00782B1D">
        <w:rPr>
          <w:sz w:val="28"/>
          <w:szCs w:val="28"/>
        </w:rPr>
        <w:t xml:space="preserve">Правил землепользования и застройки сельского поселения </w:t>
      </w:r>
      <w:proofErr w:type="spellStart"/>
      <w:r w:rsidR="00615B1E" w:rsidRPr="00782B1D">
        <w:rPr>
          <w:sz w:val="28"/>
          <w:szCs w:val="28"/>
        </w:rPr>
        <w:t>Кинельский</w:t>
      </w:r>
      <w:proofErr w:type="spellEnd"/>
      <w:r w:rsidR="00615B1E" w:rsidRPr="00782B1D">
        <w:rPr>
          <w:sz w:val="28"/>
          <w:szCs w:val="28"/>
        </w:rPr>
        <w:t xml:space="preserve"> муниципального района </w:t>
      </w:r>
      <w:proofErr w:type="spellStart"/>
      <w:r w:rsidR="00615B1E" w:rsidRPr="00782B1D">
        <w:rPr>
          <w:sz w:val="28"/>
          <w:szCs w:val="28"/>
        </w:rPr>
        <w:t>Кинельский</w:t>
      </w:r>
      <w:proofErr w:type="spellEnd"/>
      <w:r w:rsidR="00615B1E" w:rsidRPr="00782B1D">
        <w:rPr>
          <w:sz w:val="28"/>
          <w:szCs w:val="28"/>
        </w:rPr>
        <w:t xml:space="preserve"> Самарской области</w:t>
      </w:r>
      <w:r w:rsidR="00615B1E" w:rsidRPr="00782B1D">
        <w:rPr>
          <w:sz w:val="28"/>
          <w:szCs w:val="28"/>
          <w:lang w:eastAsia="ar-SA"/>
        </w:rPr>
        <w:t xml:space="preserve">» </w:t>
      </w:r>
      <w:r w:rsidR="00DF5096" w:rsidRPr="00782B1D">
        <w:rPr>
          <w:sz w:val="28"/>
          <w:szCs w:val="28"/>
        </w:rPr>
        <w:t>(далее –</w:t>
      </w:r>
      <w:r w:rsidR="00FE0C23" w:rsidRPr="00782B1D">
        <w:rPr>
          <w:sz w:val="28"/>
          <w:szCs w:val="28"/>
        </w:rPr>
        <w:t xml:space="preserve"> </w:t>
      </w:r>
      <w:r w:rsidR="00DF5096" w:rsidRPr="00782B1D">
        <w:rPr>
          <w:sz w:val="28"/>
          <w:szCs w:val="28"/>
        </w:rPr>
        <w:t>По</w:t>
      </w:r>
      <w:r w:rsidR="00BF630A" w:rsidRPr="00782B1D">
        <w:rPr>
          <w:sz w:val="28"/>
          <w:szCs w:val="28"/>
        </w:rPr>
        <w:t>становление) следующего содержания:</w:t>
      </w:r>
      <w:r w:rsidR="00FE0C23" w:rsidRPr="00782B1D">
        <w:rPr>
          <w:sz w:val="28"/>
          <w:szCs w:val="28"/>
        </w:rPr>
        <w:t xml:space="preserve"> </w:t>
      </w:r>
      <w:r w:rsidR="00BF630A" w:rsidRPr="00782B1D">
        <w:rPr>
          <w:sz w:val="28"/>
          <w:szCs w:val="28"/>
        </w:rPr>
        <w:t>Приложение № 1 к Постановлению изложить в новой редакции</w:t>
      </w:r>
      <w:r w:rsidR="00FE0C23" w:rsidRPr="00782B1D">
        <w:rPr>
          <w:sz w:val="28"/>
          <w:szCs w:val="28"/>
        </w:rPr>
        <w:t xml:space="preserve"> </w:t>
      </w:r>
      <w:r w:rsidR="00FE0C23" w:rsidRPr="00782B1D">
        <w:rPr>
          <w:color w:val="505458"/>
          <w:sz w:val="28"/>
          <w:szCs w:val="28"/>
          <w:lang w:eastAsia="ru-RU"/>
        </w:rPr>
        <w:t xml:space="preserve">включив в состав комиссии согласно приложению к письму Министерства градостроительной политики Самарской области </w:t>
      </w:r>
      <w:r w:rsidR="00615B1E" w:rsidRPr="00782B1D">
        <w:rPr>
          <w:color w:val="505458"/>
          <w:sz w:val="28"/>
          <w:szCs w:val="28"/>
          <w:lang w:eastAsia="ru-RU"/>
        </w:rPr>
        <w:t>представителей,</w:t>
      </w:r>
      <w:r w:rsidR="00FE0C23" w:rsidRPr="00782B1D">
        <w:rPr>
          <w:color w:val="505458"/>
          <w:sz w:val="28"/>
          <w:szCs w:val="28"/>
          <w:lang w:eastAsia="ru-RU"/>
        </w:rPr>
        <w:t xml:space="preserve"> указанных для муниципальных образований</w:t>
      </w:r>
      <w:r w:rsidR="00BF630A" w:rsidRPr="00782B1D">
        <w:rPr>
          <w:sz w:val="28"/>
          <w:szCs w:val="28"/>
        </w:rPr>
        <w:t>:</w:t>
      </w:r>
    </w:p>
    <w:p w:rsidR="00BF630A" w:rsidRDefault="00BF630A" w:rsidP="0044496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BF630A" w:rsidRDefault="00BF630A" w:rsidP="00782B1D">
      <w:pPr>
        <w:jc w:val="right"/>
      </w:pPr>
      <w:r>
        <w:t xml:space="preserve">  к Постановлению администрации</w:t>
      </w:r>
    </w:p>
    <w:p w:rsidR="00615B1E" w:rsidRDefault="00BF630A" w:rsidP="00782B1D">
      <w:pPr>
        <w:jc w:val="right"/>
      </w:pPr>
      <w:r>
        <w:t xml:space="preserve">                                                     </w:t>
      </w:r>
      <w:r w:rsidR="00615B1E">
        <w:t xml:space="preserve">    </w:t>
      </w:r>
      <w:r w:rsidR="00782B1D">
        <w:t xml:space="preserve"> </w:t>
      </w:r>
      <w:r w:rsidR="00615B1E">
        <w:t xml:space="preserve"> </w:t>
      </w:r>
      <w:r>
        <w:t xml:space="preserve"> сельского поселения</w:t>
      </w:r>
      <w:r w:rsidR="00615B1E">
        <w:t xml:space="preserve"> </w:t>
      </w:r>
      <w:proofErr w:type="spellStart"/>
      <w:r w:rsidR="00615B1E">
        <w:t>Кинельский</w:t>
      </w:r>
      <w:proofErr w:type="spellEnd"/>
      <w:r w:rsidR="00615B1E">
        <w:t xml:space="preserve"> </w:t>
      </w:r>
      <w:r>
        <w:t xml:space="preserve">                                                                    </w:t>
      </w:r>
      <w:r w:rsidR="00615B1E">
        <w:t xml:space="preserve">        </w:t>
      </w:r>
    </w:p>
    <w:p w:rsidR="00BF630A" w:rsidRDefault="00615B1E" w:rsidP="00782B1D">
      <w:pPr>
        <w:jc w:val="right"/>
      </w:pPr>
      <w:r>
        <w:t xml:space="preserve">                                                                </w:t>
      </w:r>
      <w:r w:rsidR="00782B1D">
        <w:t xml:space="preserve"> </w:t>
      </w:r>
      <w:r>
        <w:t xml:space="preserve"> </w:t>
      </w:r>
      <w:r w:rsidR="00BF630A">
        <w:t xml:space="preserve">муниципального района </w:t>
      </w:r>
      <w:proofErr w:type="spellStart"/>
      <w:r w:rsidR="00BF630A">
        <w:t>Кинельский</w:t>
      </w:r>
      <w:proofErr w:type="spellEnd"/>
    </w:p>
    <w:p w:rsidR="00BF630A" w:rsidRDefault="00BF630A" w:rsidP="00782B1D">
      <w:pPr>
        <w:jc w:val="right"/>
      </w:pPr>
      <w:r>
        <w:t xml:space="preserve">                                  </w:t>
      </w:r>
      <w:r w:rsidR="00782B1D">
        <w:t xml:space="preserve"> </w:t>
      </w:r>
      <w:r>
        <w:t xml:space="preserve"> Самарской области</w:t>
      </w:r>
    </w:p>
    <w:p w:rsidR="00BF630A" w:rsidRDefault="00BF630A" w:rsidP="00782B1D">
      <w:pPr>
        <w:jc w:val="right"/>
      </w:pPr>
      <w:r>
        <w:t xml:space="preserve">                                                    </w:t>
      </w:r>
      <w:r w:rsidRPr="009A27A6">
        <w:t xml:space="preserve">от </w:t>
      </w:r>
      <w:r>
        <w:t>«</w:t>
      </w:r>
      <w:r w:rsidR="00FE0C23">
        <w:rPr>
          <w:u w:val="single"/>
        </w:rPr>
        <w:t>1</w:t>
      </w:r>
      <w:r>
        <w:rPr>
          <w:u w:val="single"/>
        </w:rPr>
        <w:t>9</w:t>
      </w:r>
      <w:r>
        <w:t>»</w:t>
      </w:r>
      <w:r w:rsidRPr="009A27A6">
        <w:t xml:space="preserve"> </w:t>
      </w:r>
      <w:r w:rsidR="00FE0C23">
        <w:rPr>
          <w:u w:val="single"/>
        </w:rPr>
        <w:t>августа</w:t>
      </w:r>
      <w:r w:rsidRPr="009A27A6">
        <w:t xml:space="preserve"> 20</w:t>
      </w:r>
      <w:r>
        <w:t>2</w:t>
      </w:r>
      <w:r w:rsidR="00FE0C23">
        <w:t>6</w:t>
      </w:r>
      <w:r w:rsidRPr="009A27A6">
        <w:t xml:space="preserve"> года №</w:t>
      </w:r>
      <w:r w:rsidR="00893B9F">
        <w:t xml:space="preserve"> 1</w:t>
      </w:r>
      <w:r w:rsidR="008A15FA">
        <w:t>35</w:t>
      </w:r>
      <w:r>
        <w:t xml:space="preserve"> </w:t>
      </w:r>
    </w:p>
    <w:p w:rsidR="009A625B" w:rsidRPr="00F37183" w:rsidRDefault="009A625B" w:rsidP="00F37183">
      <w:pPr>
        <w:jc w:val="center"/>
        <w:rPr>
          <w:sz w:val="28"/>
          <w:szCs w:val="28"/>
          <w:u w:val="single"/>
        </w:rPr>
      </w:pPr>
    </w:p>
    <w:p w:rsidR="00BF630A" w:rsidRPr="00BF630A" w:rsidRDefault="00BF630A" w:rsidP="0044496B">
      <w:pPr>
        <w:ind w:left="585"/>
        <w:jc w:val="center"/>
        <w:rPr>
          <w:sz w:val="28"/>
          <w:szCs w:val="28"/>
        </w:rPr>
      </w:pPr>
      <w:r w:rsidRPr="00BF630A">
        <w:rPr>
          <w:b/>
          <w:sz w:val="28"/>
          <w:szCs w:val="28"/>
        </w:rPr>
        <w:t>СОСТАВ</w:t>
      </w:r>
    </w:p>
    <w:p w:rsidR="00615B1E" w:rsidRDefault="00BF630A" w:rsidP="0044496B">
      <w:pPr>
        <w:ind w:left="585"/>
        <w:jc w:val="center"/>
        <w:rPr>
          <w:b/>
          <w:sz w:val="28"/>
          <w:szCs w:val="28"/>
        </w:rPr>
      </w:pPr>
      <w:r w:rsidRPr="00BF630A">
        <w:rPr>
          <w:b/>
          <w:sz w:val="28"/>
          <w:szCs w:val="28"/>
        </w:rPr>
        <w:t xml:space="preserve">комиссии по подготовке проекта решения о внесении изменений в Правила землепользования и застройки сельского поселения </w:t>
      </w:r>
      <w:proofErr w:type="spellStart"/>
      <w:r w:rsidR="00782B1D">
        <w:rPr>
          <w:b/>
          <w:sz w:val="28"/>
          <w:szCs w:val="28"/>
        </w:rPr>
        <w:t>Кинельский</w:t>
      </w:r>
      <w:proofErr w:type="spellEnd"/>
      <w:r w:rsidR="00782B1D">
        <w:rPr>
          <w:b/>
          <w:sz w:val="28"/>
          <w:szCs w:val="28"/>
        </w:rPr>
        <w:t xml:space="preserve"> </w:t>
      </w:r>
      <w:r w:rsidR="00782B1D" w:rsidRPr="00BF630A">
        <w:rPr>
          <w:b/>
          <w:sz w:val="28"/>
          <w:szCs w:val="28"/>
        </w:rPr>
        <w:t>муниципального</w:t>
      </w:r>
      <w:r w:rsidRPr="00BF630A">
        <w:rPr>
          <w:b/>
          <w:sz w:val="28"/>
          <w:szCs w:val="28"/>
        </w:rPr>
        <w:t xml:space="preserve"> района </w:t>
      </w:r>
      <w:proofErr w:type="spellStart"/>
      <w:r w:rsidRPr="00BF630A">
        <w:rPr>
          <w:b/>
          <w:sz w:val="28"/>
          <w:szCs w:val="28"/>
        </w:rPr>
        <w:t>Кинельский</w:t>
      </w:r>
      <w:proofErr w:type="spellEnd"/>
      <w:r w:rsidRPr="00BF630A">
        <w:rPr>
          <w:b/>
          <w:sz w:val="28"/>
          <w:szCs w:val="28"/>
        </w:rPr>
        <w:t xml:space="preserve">  </w:t>
      </w:r>
    </w:p>
    <w:p w:rsidR="00BF630A" w:rsidRPr="00BF630A" w:rsidRDefault="00BF630A" w:rsidP="0044496B">
      <w:pPr>
        <w:ind w:left="585"/>
        <w:jc w:val="center"/>
        <w:rPr>
          <w:sz w:val="28"/>
          <w:szCs w:val="28"/>
        </w:rPr>
      </w:pPr>
      <w:r w:rsidRPr="00BF630A">
        <w:rPr>
          <w:b/>
          <w:sz w:val="28"/>
          <w:szCs w:val="28"/>
        </w:rPr>
        <w:t>Самарской области</w:t>
      </w:r>
    </w:p>
    <w:p w:rsidR="00C235DB" w:rsidRPr="00A035BF" w:rsidRDefault="007879A1" w:rsidP="004449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(в редакции Постановления от </w:t>
      </w:r>
      <w:r w:rsidR="002C71B3">
        <w:rPr>
          <w:b/>
          <w:sz w:val="28"/>
          <w:szCs w:val="28"/>
        </w:rPr>
        <w:t>19 августа</w:t>
      </w:r>
      <w:r>
        <w:rPr>
          <w:b/>
          <w:sz w:val="28"/>
          <w:szCs w:val="28"/>
        </w:rPr>
        <w:t xml:space="preserve"> 202</w:t>
      </w:r>
      <w:r w:rsidR="002C71B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 № </w:t>
      </w:r>
      <w:r w:rsidR="00893B9F">
        <w:rPr>
          <w:b/>
          <w:sz w:val="28"/>
          <w:szCs w:val="28"/>
        </w:rPr>
        <w:t>1</w:t>
      </w:r>
      <w:r w:rsidR="008A15FA">
        <w:rPr>
          <w:b/>
          <w:sz w:val="28"/>
          <w:szCs w:val="28"/>
        </w:rPr>
        <w:t>35</w:t>
      </w:r>
      <w:bookmarkStart w:id="0" w:name="_GoBack"/>
      <w:bookmarkEnd w:id="0"/>
      <w:r>
        <w:rPr>
          <w:b/>
          <w:sz w:val="28"/>
          <w:szCs w:val="28"/>
        </w:rPr>
        <w:t>)</w:t>
      </w:r>
    </w:p>
    <w:p w:rsidR="00C235DB" w:rsidRPr="00BF630A" w:rsidRDefault="00C235DB" w:rsidP="0044496B">
      <w:pPr>
        <w:rPr>
          <w:sz w:val="28"/>
          <w:szCs w:val="28"/>
        </w:rPr>
      </w:pPr>
    </w:p>
    <w:tbl>
      <w:tblPr>
        <w:tblW w:w="9569" w:type="dxa"/>
        <w:tblLayout w:type="fixed"/>
        <w:tblLook w:val="0000" w:firstRow="0" w:lastRow="0" w:firstColumn="0" w:lastColumn="0" w:noHBand="0" w:noVBand="0"/>
      </w:tblPr>
      <w:tblGrid>
        <w:gridCol w:w="566"/>
        <w:gridCol w:w="3086"/>
        <w:gridCol w:w="5917"/>
      </w:tblGrid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44496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3" w:type="dxa"/>
            <w:gridSpan w:val="2"/>
            <w:shd w:val="clear" w:color="auto" w:fill="auto"/>
          </w:tcPr>
          <w:p w:rsidR="00C235DB" w:rsidRPr="007879A1" w:rsidRDefault="00C235DB" w:rsidP="0044496B">
            <w:pPr>
              <w:rPr>
                <w:b/>
                <w:sz w:val="28"/>
                <w:szCs w:val="28"/>
              </w:rPr>
            </w:pPr>
            <w:r w:rsidRPr="007879A1">
              <w:rPr>
                <w:b/>
                <w:sz w:val="28"/>
                <w:szCs w:val="28"/>
              </w:rPr>
              <w:t>Председатель Комиссии:</w:t>
            </w: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44496B">
            <w:pPr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1.</w:t>
            </w:r>
          </w:p>
        </w:tc>
        <w:tc>
          <w:tcPr>
            <w:tcW w:w="3086" w:type="dxa"/>
            <w:shd w:val="clear" w:color="auto" w:fill="auto"/>
          </w:tcPr>
          <w:p w:rsidR="00C235DB" w:rsidRPr="00691B83" w:rsidRDefault="00615B1E" w:rsidP="00444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Захлестина</w:t>
            </w:r>
            <w:proofErr w:type="spellEnd"/>
            <w:r>
              <w:rPr>
                <w:sz w:val="28"/>
                <w:szCs w:val="28"/>
              </w:rPr>
              <w:t xml:space="preserve"> Наталья Владимировна </w:t>
            </w:r>
          </w:p>
        </w:tc>
        <w:tc>
          <w:tcPr>
            <w:tcW w:w="5917" w:type="dxa"/>
            <w:shd w:val="clear" w:color="auto" w:fill="auto"/>
          </w:tcPr>
          <w:p w:rsidR="00C235DB" w:rsidRPr="00D53F7B" w:rsidRDefault="00C235DB" w:rsidP="0044496B">
            <w:pPr>
              <w:ind w:left="156" w:hanging="142"/>
              <w:rPr>
                <w:sz w:val="28"/>
                <w:szCs w:val="28"/>
              </w:rPr>
            </w:pPr>
            <w:r w:rsidRPr="00D53F7B">
              <w:rPr>
                <w:sz w:val="28"/>
                <w:szCs w:val="28"/>
              </w:rPr>
              <w:t xml:space="preserve">- </w:t>
            </w:r>
            <w:proofErr w:type="spellStart"/>
            <w:r w:rsidR="00615B1E">
              <w:rPr>
                <w:sz w:val="28"/>
                <w:szCs w:val="28"/>
              </w:rPr>
              <w:t>Врип</w:t>
            </w:r>
            <w:proofErr w:type="spellEnd"/>
            <w:r w:rsidR="00615B1E">
              <w:rPr>
                <w:sz w:val="28"/>
                <w:szCs w:val="28"/>
              </w:rPr>
              <w:t xml:space="preserve"> г</w:t>
            </w:r>
            <w:r w:rsidRPr="00D53F7B">
              <w:rPr>
                <w:sz w:val="28"/>
                <w:szCs w:val="28"/>
              </w:rPr>
              <w:t>л</w:t>
            </w:r>
            <w:r w:rsidR="0003319E" w:rsidRPr="00D53F7B">
              <w:rPr>
                <w:sz w:val="28"/>
                <w:szCs w:val="28"/>
              </w:rPr>
              <w:t>ав</w:t>
            </w:r>
            <w:r w:rsidR="00615B1E">
              <w:rPr>
                <w:sz w:val="28"/>
                <w:szCs w:val="28"/>
              </w:rPr>
              <w:t>ы</w:t>
            </w:r>
            <w:r w:rsidR="0003319E" w:rsidRPr="00D53F7B">
              <w:rPr>
                <w:sz w:val="28"/>
                <w:szCs w:val="28"/>
              </w:rPr>
              <w:t xml:space="preserve"> сельского </w:t>
            </w:r>
            <w:r w:rsidR="00615B1E" w:rsidRPr="00D53F7B">
              <w:rPr>
                <w:sz w:val="28"/>
                <w:szCs w:val="28"/>
              </w:rPr>
              <w:t xml:space="preserve">поселения </w:t>
            </w:r>
            <w:proofErr w:type="spellStart"/>
            <w:r w:rsidR="00615B1E" w:rsidRPr="00D53F7B">
              <w:rPr>
                <w:sz w:val="28"/>
                <w:szCs w:val="28"/>
              </w:rPr>
              <w:t>Кинельский</w:t>
            </w:r>
            <w:proofErr w:type="spellEnd"/>
            <w:r w:rsidR="00BF630A" w:rsidRPr="00D53F7B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BF630A" w:rsidRPr="00D53F7B">
              <w:rPr>
                <w:sz w:val="28"/>
                <w:szCs w:val="28"/>
              </w:rPr>
              <w:t>Кинельский</w:t>
            </w:r>
            <w:proofErr w:type="spellEnd"/>
            <w:r w:rsidR="00BF630A" w:rsidRPr="00D53F7B">
              <w:rPr>
                <w:sz w:val="28"/>
                <w:szCs w:val="28"/>
              </w:rPr>
              <w:t xml:space="preserve"> Самарской области</w:t>
            </w:r>
          </w:p>
          <w:p w:rsidR="00C235DB" w:rsidRPr="00D53F7B" w:rsidRDefault="00C235DB" w:rsidP="0044496B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44496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3" w:type="dxa"/>
            <w:gridSpan w:val="2"/>
            <w:shd w:val="clear" w:color="auto" w:fill="auto"/>
          </w:tcPr>
          <w:p w:rsidR="00C235DB" w:rsidRPr="0044496B" w:rsidRDefault="00C235DB" w:rsidP="0044496B">
            <w:pPr>
              <w:rPr>
                <w:b/>
                <w:sz w:val="28"/>
                <w:szCs w:val="28"/>
              </w:rPr>
            </w:pPr>
            <w:r w:rsidRPr="007879A1">
              <w:rPr>
                <w:b/>
                <w:sz w:val="28"/>
                <w:szCs w:val="28"/>
              </w:rPr>
              <w:t>Заместитель председателя Комиссии:</w:t>
            </w: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44496B">
            <w:pPr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2.</w:t>
            </w:r>
          </w:p>
        </w:tc>
        <w:tc>
          <w:tcPr>
            <w:tcW w:w="3086" w:type="dxa"/>
            <w:shd w:val="clear" w:color="auto" w:fill="auto"/>
          </w:tcPr>
          <w:p w:rsidR="00C235DB" w:rsidRPr="00691B83" w:rsidRDefault="00782B1D" w:rsidP="00444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5917" w:type="dxa"/>
            <w:shd w:val="clear" w:color="auto" w:fill="auto"/>
          </w:tcPr>
          <w:p w:rsidR="00D53F7B" w:rsidRPr="00D53F7B" w:rsidRDefault="00C235DB" w:rsidP="0044496B">
            <w:pPr>
              <w:ind w:left="156" w:hanging="142"/>
              <w:rPr>
                <w:sz w:val="28"/>
                <w:szCs w:val="28"/>
              </w:rPr>
            </w:pPr>
            <w:r w:rsidRPr="00D53F7B">
              <w:rPr>
                <w:sz w:val="28"/>
                <w:szCs w:val="28"/>
              </w:rPr>
              <w:t xml:space="preserve">- </w:t>
            </w:r>
            <w:r w:rsidR="00782B1D">
              <w:rPr>
                <w:sz w:val="28"/>
                <w:szCs w:val="28"/>
              </w:rPr>
              <w:t xml:space="preserve">Специалист </w:t>
            </w:r>
            <w:r w:rsidRPr="00D53F7B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782B1D">
              <w:rPr>
                <w:sz w:val="28"/>
                <w:szCs w:val="28"/>
              </w:rPr>
              <w:t>Кинельский</w:t>
            </w:r>
            <w:proofErr w:type="spellEnd"/>
            <w:r w:rsidR="00D53F7B" w:rsidRPr="00D53F7B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D53F7B" w:rsidRPr="00D53F7B">
              <w:rPr>
                <w:sz w:val="28"/>
                <w:szCs w:val="28"/>
              </w:rPr>
              <w:t>Кинельский</w:t>
            </w:r>
            <w:proofErr w:type="spellEnd"/>
            <w:r w:rsidR="00D53F7B" w:rsidRPr="00D53F7B">
              <w:rPr>
                <w:sz w:val="28"/>
                <w:szCs w:val="28"/>
              </w:rPr>
              <w:t xml:space="preserve"> Самарской области</w:t>
            </w:r>
          </w:p>
          <w:p w:rsidR="00C235DB" w:rsidRPr="00D53F7B" w:rsidRDefault="00C235DB" w:rsidP="0044496B">
            <w:pPr>
              <w:jc w:val="both"/>
              <w:rPr>
                <w:sz w:val="28"/>
                <w:szCs w:val="28"/>
              </w:rPr>
            </w:pP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44496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3" w:type="dxa"/>
            <w:gridSpan w:val="2"/>
            <w:shd w:val="clear" w:color="auto" w:fill="auto"/>
          </w:tcPr>
          <w:p w:rsidR="00C235DB" w:rsidRPr="007879A1" w:rsidRDefault="00C235DB" w:rsidP="0044496B">
            <w:pPr>
              <w:rPr>
                <w:b/>
                <w:sz w:val="28"/>
                <w:szCs w:val="28"/>
              </w:rPr>
            </w:pPr>
            <w:r w:rsidRPr="007879A1">
              <w:rPr>
                <w:b/>
                <w:sz w:val="28"/>
                <w:szCs w:val="28"/>
              </w:rPr>
              <w:t>Секретарь Комиссии:</w:t>
            </w: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44496B">
            <w:pPr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3.</w:t>
            </w:r>
          </w:p>
        </w:tc>
        <w:tc>
          <w:tcPr>
            <w:tcW w:w="3086" w:type="dxa"/>
            <w:shd w:val="clear" w:color="auto" w:fill="auto"/>
          </w:tcPr>
          <w:p w:rsidR="00C235DB" w:rsidRPr="00691B83" w:rsidRDefault="00615B1E" w:rsidP="00615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Гаврилова Марина Олеговна </w:t>
            </w:r>
          </w:p>
        </w:tc>
        <w:tc>
          <w:tcPr>
            <w:tcW w:w="5917" w:type="dxa"/>
            <w:shd w:val="clear" w:color="auto" w:fill="auto"/>
          </w:tcPr>
          <w:p w:rsidR="00C235DB" w:rsidRPr="00D53F7B" w:rsidRDefault="00C235DB" w:rsidP="00615B1E">
            <w:pPr>
              <w:ind w:left="156" w:hanging="142"/>
              <w:rPr>
                <w:sz w:val="28"/>
                <w:szCs w:val="28"/>
              </w:rPr>
            </w:pPr>
            <w:r w:rsidRPr="00D53F7B">
              <w:rPr>
                <w:sz w:val="28"/>
                <w:szCs w:val="28"/>
              </w:rPr>
              <w:t>-</w:t>
            </w:r>
            <w:r w:rsidR="00A96CB5" w:rsidRPr="00D53F7B">
              <w:rPr>
                <w:sz w:val="28"/>
                <w:szCs w:val="28"/>
              </w:rPr>
              <w:t xml:space="preserve"> </w:t>
            </w:r>
            <w:r w:rsidR="00615B1E" w:rsidRPr="00623B5E">
              <w:rPr>
                <w:rFonts w:eastAsia="SimSun"/>
                <w:sz w:val="28"/>
                <w:szCs w:val="28"/>
                <w:lang w:eastAsia="ar-SA"/>
              </w:rPr>
              <w:t>Главный бухгалтер</w:t>
            </w:r>
            <w:r w:rsidR="00615B1E" w:rsidRPr="00DF7464">
              <w:rPr>
                <w:rFonts w:eastAsia="SimSun"/>
                <w:sz w:val="28"/>
                <w:szCs w:val="28"/>
                <w:lang w:eastAsia="ar-SA"/>
              </w:rPr>
              <w:t xml:space="preserve"> администрации сельского поселения </w:t>
            </w:r>
            <w:proofErr w:type="spellStart"/>
            <w:r w:rsidR="00615B1E" w:rsidRPr="00DF7464">
              <w:rPr>
                <w:rFonts w:eastAsia="SimSun"/>
                <w:sz w:val="28"/>
                <w:szCs w:val="28"/>
                <w:lang w:eastAsia="ar-SA"/>
              </w:rPr>
              <w:t>Кинельский</w:t>
            </w:r>
            <w:proofErr w:type="spellEnd"/>
            <w:r w:rsidR="00615B1E" w:rsidRPr="00DF7464">
              <w:rPr>
                <w:rFonts w:eastAsia="SimSun"/>
                <w:sz w:val="28"/>
                <w:szCs w:val="28"/>
                <w:lang w:eastAsia="ar-SA"/>
              </w:rPr>
              <w:t xml:space="preserve"> муниципального района </w:t>
            </w:r>
            <w:proofErr w:type="spellStart"/>
            <w:r w:rsidR="00615B1E" w:rsidRPr="00DF7464">
              <w:rPr>
                <w:rFonts w:eastAsia="SimSun"/>
                <w:sz w:val="28"/>
                <w:szCs w:val="28"/>
                <w:lang w:eastAsia="ar-SA"/>
              </w:rPr>
              <w:t>Кинельский</w:t>
            </w:r>
            <w:proofErr w:type="spellEnd"/>
            <w:r w:rsidR="00615B1E" w:rsidRPr="00DF7464">
              <w:rPr>
                <w:rFonts w:eastAsia="SimSun"/>
                <w:sz w:val="28"/>
                <w:szCs w:val="28"/>
                <w:lang w:eastAsia="ar-SA"/>
              </w:rPr>
              <w:t xml:space="preserve"> Самарской области,</w:t>
            </w:r>
            <w:r w:rsidR="00615B1E" w:rsidRPr="00623B5E">
              <w:rPr>
                <w:rFonts w:eastAsia="SimSun"/>
                <w:sz w:val="28"/>
                <w:szCs w:val="28"/>
                <w:lang w:eastAsia="ar-SA"/>
              </w:rPr>
              <w:t xml:space="preserve"> </w:t>
            </w:r>
            <w:r w:rsidR="00615B1E" w:rsidRPr="00DF7464">
              <w:rPr>
                <w:rFonts w:eastAsia="SimSun"/>
                <w:sz w:val="28"/>
                <w:szCs w:val="28"/>
                <w:lang w:eastAsia="ar-SA"/>
              </w:rPr>
              <w:t>секретарь комиссии</w:t>
            </w:r>
            <w:r w:rsidR="00615B1E">
              <w:rPr>
                <w:sz w:val="28"/>
                <w:szCs w:val="28"/>
              </w:rPr>
              <w:t xml:space="preserve"> </w:t>
            </w: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44496B">
            <w:pPr>
              <w:rPr>
                <w:sz w:val="28"/>
                <w:szCs w:val="28"/>
              </w:rPr>
            </w:pPr>
          </w:p>
          <w:p w:rsidR="00C235DB" w:rsidRPr="00BF630A" w:rsidRDefault="00691B83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C235DB" w:rsidRPr="00BF630A" w:rsidRDefault="00C235DB" w:rsidP="0044496B">
            <w:pPr>
              <w:rPr>
                <w:sz w:val="28"/>
                <w:szCs w:val="28"/>
              </w:rPr>
            </w:pPr>
          </w:p>
        </w:tc>
        <w:tc>
          <w:tcPr>
            <w:tcW w:w="9003" w:type="dxa"/>
            <w:gridSpan w:val="2"/>
            <w:shd w:val="clear" w:color="auto" w:fill="auto"/>
          </w:tcPr>
          <w:p w:rsidR="00DF214C" w:rsidRDefault="00C235DB" w:rsidP="00615B1E">
            <w:pPr>
              <w:rPr>
                <w:rFonts w:eastAsia="SimSun"/>
                <w:sz w:val="28"/>
                <w:szCs w:val="28"/>
                <w:lang w:eastAsia="ar-SA"/>
              </w:rPr>
            </w:pPr>
            <w:r w:rsidRPr="007879A1">
              <w:rPr>
                <w:b/>
                <w:sz w:val="28"/>
                <w:szCs w:val="28"/>
              </w:rPr>
              <w:t xml:space="preserve">Иные члены </w:t>
            </w:r>
            <w:proofErr w:type="gramStart"/>
            <w:r w:rsidRPr="007879A1">
              <w:rPr>
                <w:b/>
                <w:sz w:val="28"/>
                <w:szCs w:val="28"/>
              </w:rPr>
              <w:t>Комиссии:</w:t>
            </w:r>
            <w:r w:rsidR="00691B83">
              <w:rPr>
                <w:b/>
                <w:sz w:val="28"/>
                <w:szCs w:val="28"/>
              </w:rPr>
              <w:t xml:space="preserve">   </w:t>
            </w:r>
            <w:proofErr w:type="gramEnd"/>
            <w:r w:rsidR="00691B83">
              <w:rPr>
                <w:b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691B83">
              <w:rPr>
                <w:sz w:val="28"/>
                <w:szCs w:val="28"/>
              </w:rPr>
              <w:t xml:space="preserve"> </w:t>
            </w:r>
            <w:r w:rsidR="00615B1E">
              <w:rPr>
                <w:sz w:val="28"/>
                <w:szCs w:val="28"/>
              </w:rPr>
              <w:t xml:space="preserve">Бондарева  Наталья           - </w:t>
            </w:r>
            <w:r w:rsidR="00DF214C">
              <w:rPr>
                <w:sz w:val="28"/>
                <w:szCs w:val="28"/>
              </w:rPr>
              <w:t xml:space="preserve">специалист </w:t>
            </w:r>
            <w:r w:rsidR="00615B1E">
              <w:rPr>
                <w:rFonts w:eastAsia="SimSun"/>
                <w:sz w:val="28"/>
                <w:szCs w:val="28"/>
                <w:lang w:eastAsia="ar-SA"/>
              </w:rPr>
              <w:t xml:space="preserve"> </w:t>
            </w:r>
            <w:r w:rsidR="00615B1E" w:rsidRPr="00DF7464">
              <w:rPr>
                <w:rFonts w:eastAsia="SimSun"/>
                <w:sz w:val="28"/>
                <w:szCs w:val="28"/>
                <w:lang w:eastAsia="ar-SA"/>
              </w:rPr>
              <w:t xml:space="preserve">сельского поселения </w:t>
            </w:r>
            <w:r w:rsidR="00DF214C">
              <w:rPr>
                <w:rFonts w:eastAsia="SimSun"/>
                <w:sz w:val="28"/>
                <w:szCs w:val="28"/>
                <w:lang w:eastAsia="ar-SA"/>
              </w:rPr>
              <w:t xml:space="preserve">   </w:t>
            </w:r>
          </w:p>
          <w:p w:rsidR="00DF214C" w:rsidRDefault="00DF214C" w:rsidP="00615B1E">
            <w:pPr>
              <w:rPr>
                <w:rFonts w:eastAsia="SimSun"/>
                <w:sz w:val="28"/>
                <w:szCs w:val="28"/>
                <w:lang w:eastAsia="ar-SA"/>
              </w:rPr>
            </w:pPr>
            <w:r>
              <w:rPr>
                <w:rFonts w:eastAsia="SimSun"/>
                <w:sz w:val="28"/>
                <w:szCs w:val="28"/>
                <w:lang w:eastAsia="ar-SA"/>
              </w:rPr>
              <w:t xml:space="preserve">                                               </w:t>
            </w:r>
            <w:proofErr w:type="spellStart"/>
            <w:r w:rsidRPr="00DF7464">
              <w:rPr>
                <w:rFonts w:eastAsia="SimSun"/>
                <w:sz w:val="28"/>
                <w:szCs w:val="28"/>
                <w:lang w:eastAsia="ar-SA"/>
              </w:rPr>
              <w:t>Кинельский</w:t>
            </w:r>
            <w:proofErr w:type="spellEnd"/>
            <w:r w:rsidRPr="00DF7464">
              <w:rPr>
                <w:rFonts w:eastAsia="SimSu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eastAsia="ar-SA"/>
              </w:rPr>
              <w:t>муниципального</w:t>
            </w:r>
            <w:r w:rsidR="00615B1E" w:rsidRPr="00DF7464">
              <w:rPr>
                <w:rFonts w:eastAsia="SimSun"/>
                <w:sz w:val="28"/>
                <w:szCs w:val="28"/>
                <w:lang w:eastAsia="ar-SA"/>
              </w:rPr>
              <w:t xml:space="preserve"> района </w:t>
            </w:r>
            <w:r>
              <w:rPr>
                <w:rFonts w:eastAsia="SimSun"/>
                <w:sz w:val="28"/>
                <w:szCs w:val="28"/>
                <w:lang w:eastAsia="ar-SA"/>
              </w:rPr>
              <w:t xml:space="preserve"> </w:t>
            </w:r>
          </w:p>
          <w:p w:rsidR="00C235DB" w:rsidRPr="00691B83" w:rsidRDefault="00DF214C" w:rsidP="00DF214C">
            <w:pPr>
              <w:rPr>
                <w:b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  <w:lang w:eastAsia="ar-SA"/>
              </w:rPr>
              <w:t xml:space="preserve">                                               </w:t>
            </w:r>
            <w:proofErr w:type="spellStart"/>
            <w:r w:rsidR="00615B1E" w:rsidRPr="00DF7464">
              <w:rPr>
                <w:rFonts w:eastAsia="SimSun"/>
                <w:sz w:val="28"/>
                <w:szCs w:val="28"/>
                <w:lang w:eastAsia="ar-SA"/>
              </w:rPr>
              <w:t>Кинельский</w:t>
            </w:r>
            <w:proofErr w:type="spellEnd"/>
            <w:r w:rsidR="00615B1E" w:rsidRPr="00DF7464">
              <w:rPr>
                <w:rFonts w:eastAsia="SimSun"/>
                <w:sz w:val="28"/>
                <w:szCs w:val="28"/>
                <w:lang w:eastAsia="ar-SA"/>
              </w:rPr>
              <w:t xml:space="preserve"> </w:t>
            </w:r>
            <w:r w:rsidR="00615B1E">
              <w:rPr>
                <w:rFonts w:eastAsia="SimSun"/>
                <w:sz w:val="28"/>
                <w:szCs w:val="28"/>
                <w:lang w:eastAsia="ar-SA"/>
              </w:rPr>
              <w:t xml:space="preserve"> </w:t>
            </w:r>
            <w:r w:rsidR="00615B1E" w:rsidRPr="00DF7464">
              <w:rPr>
                <w:rFonts w:eastAsia="SimSun"/>
                <w:sz w:val="28"/>
                <w:szCs w:val="28"/>
                <w:lang w:eastAsia="ar-SA"/>
              </w:rPr>
              <w:t>Самарской области</w:t>
            </w:r>
            <w:r>
              <w:rPr>
                <w:rFonts w:eastAsia="SimSun"/>
                <w:sz w:val="28"/>
                <w:szCs w:val="28"/>
                <w:lang w:eastAsia="ar-SA"/>
              </w:rPr>
              <w:t xml:space="preserve"> </w:t>
            </w:r>
            <w:r w:rsidR="00615B1E">
              <w:rPr>
                <w:sz w:val="28"/>
                <w:szCs w:val="28"/>
              </w:rPr>
              <w:t xml:space="preserve"> </w:t>
            </w:r>
            <w:r w:rsidR="00691B83">
              <w:rPr>
                <w:sz w:val="28"/>
                <w:szCs w:val="28"/>
              </w:rPr>
              <w:t xml:space="preserve">       </w:t>
            </w:r>
            <w:r w:rsidR="00615B1E">
              <w:rPr>
                <w:sz w:val="28"/>
                <w:szCs w:val="28"/>
              </w:rPr>
              <w:t xml:space="preserve">                      </w:t>
            </w:r>
            <w:r w:rsidR="00691B83">
              <w:rPr>
                <w:sz w:val="28"/>
                <w:szCs w:val="28"/>
              </w:rPr>
              <w:t xml:space="preserve">                                                                                       </w:t>
            </w: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44496B">
            <w:pPr>
              <w:rPr>
                <w:sz w:val="28"/>
                <w:szCs w:val="28"/>
              </w:rPr>
            </w:pPr>
          </w:p>
        </w:tc>
        <w:tc>
          <w:tcPr>
            <w:tcW w:w="3086" w:type="dxa"/>
            <w:shd w:val="clear" w:color="auto" w:fill="auto"/>
          </w:tcPr>
          <w:p w:rsidR="00C235DB" w:rsidRPr="00BF630A" w:rsidRDefault="00C235DB" w:rsidP="0044496B">
            <w:pPr>
              <w:rPr>
                <w:sz w:val="28"/>
                <w:szCs w:val="28"/>
              </w:rPr>
            </w:pPr>
          </w:p>
        </w:tc>
        <w:tc>
          <w:tcPr>
            <w:tcW w:w="5917" w:type="dxa"/>
            <w:shd w:val="clear" w:color="auto" w:fill="auto"/>
          </w:tcPr>
          <w:p w:rsidR="00C235DB" w:rsidRPr="00BF630A" w:rsidRDefault="00C235DB" w:rsidP="0044496B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44496B">
            <w:pPr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5.</w:t>
            </w:r>
          </w:p>
        </w:tc>
        <w:tc>
          <w:tcPr>
            <w:tcW w:w="3086" w:type="dxa"/>
            <w:shd w:val="clear" w:color="auto" w:fill="auto"/>
          </w:tcPr>
          <w:p w:rsidR="00C235DB" w:rsidRPr="00691B83" w:rsidRDefault="00DF214C" w:rsidP="00DF2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Колосов Максим Леонидович </w:t>
            </w:r>
          </w:p>
        </w:tc>
        <w:tc>
          <w:tcPr>
            <w:tcW w:w="5917" w:type="dxa"/>
            <w:shd w:val="clear" w:color="auto" w:fill="auto"/>
          </w:tcPr>
          <w:p w:rsidR="007879A1" w:rsidRPr="00D53F7B" w:rsidRDefault="00C235DB" w:rsidP="0044496B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-</w:t>
            </w:r>
            <w:r w:rsidR="00A96CB5" w:rsidRPr="00BF630A">
              <w:rPr>
                <w:sz w:val="28"/>
                <w:szCs w:val="28"/>
              </w:rPr>
              <w:t xml:space="preserve"> Председатель</w:t>
            </w:r>
            <w:r w:rsidRPr="00BF630A">
              <w:rPr>
                <w:sz w:val="28"/>
                <w:szCs w:val="28"/>
              </w:rPr>
              <w:t xml:space="preserve"> Собрания представит</w:t>
            </w:r>
            <w:r w:rsidR="00682A8D" w:rsidRPr="00BF630A">
              <w:rPr>
                <w:sz w:val="28"/>
                <w:szCs w:val="28"/>
              </w:rPr>
              <w:t xml:space="preserve">елей сельского поселения </w:t>
            </w:r>
            <w:proofErr w:type="spellStart"/>
            <w:r w:rsidR="00DB45AA">
              <w:rPr>
                <w:sz w:val="28"/>
                <w:szCs w:val="28"/>
              </w:rPr>
              <w:t>Кинельский</w:t>
            </w:r>
            <w:proofErr w:type="spellEnd"/>
            <w:r w:rsidR="00DB45AA">
              <w:rPr>
                <w:sz w:val="28"/>
                <w:szCs w:val="28"/>
              </w:rPr>
              <w:t xml:space="preserve"> </w:t>
            </w:r>
            <w:r w:rsidR="00DB45AA" w:rsidRPr="00D53F7B">
              <w:rPr>
                <w:sz w:val="28"/>
                <w:szCs w:val="28"/>
              </w:rPr>
              <w:t>муниципального</w:t>
            </w:r>
            <w:r w:rsidR="007879A1" w:rsidRPr="00D53F7B">
              <w:rPr>
                <w:sz w:val="28"/>
                <w:szCs w:val="28"/>
              </w:rPr>
              <w:t xml:space="preserve"> района </w:t>
            </w:r>
            <w:proofErr w:type="spellStart"/>
            <w:r w:rsidR="007879A1" w:rsidRPr="00D53F7B">
              <w:rPr>
                <w:sz w:val="28"/>
                <w:szCs w:val="28"/>
              </w:rPr>
              <w:t>Кинельский</w:t>
            </w:r>
            <w:proofErr w:type="spellEnd"/>
            <w:r w:rsidR="007879A1" w:rsidRPr="00D53F7B">
              <w:rPr>
                <w:sz w:val="28"/>
                <w:szCs w:val="28"/>
              </w:rPr>
              <w:t xml:space="preserve"> Самарской области</w:t>
            </w:r>
          </w:p>
          <w:p w:rsidR="00C235DB" w:rsidRPr="00BF630A" w:rsidRDefault="00C235DB" w:rsidP="0044496B">
            <w:pPr>
              <w:rPr>
                <w:sz w:val="28"/>
                <w:szCs w:val="28"/>
              </w:rPr>
            </w:pP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44496B">
            <w:pPr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6.</w:t>
            </w:r>
          </w:p>
        </w:tc>
        <w:tc>
          <w:tcPr>
            <w:tcW w:w="3086" w:type="dxa"/>
            <w:shd w:val="clear" w:color="auto" w:fill="auto"/>
          </w:tcPr>
          <w:p w:rsidR="00C235DB" w:rsidRPr="00BF630A" w:rsidRDefault="00DF214C" w:rsidP="00444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Вагайцева</w:t>
            </w:r>
            <w:proofErr w:type="spellEnd"/>
            <w:r>
              <w:rPr>
                <w:sz w:val="28"/>
                <w:szCs w:val="28"/>
              </w:rPr>
              <w:t xml:space="preserve"> Оксана Валериановна </w:t>
            </w:r>
          </w:p>
        </w:tc>
        <w:tc>
          <w:tcPr>
            <w:tcW w:w="5917" w:type="dxa"/>
            <w:shd w:val="clear" w:color="auto" w:fill="auto"/>
          </w:tcPr>
          <w:p w:rsidR="00C235DB" w:rsidRPr="00BF630A" w:rsidRDefault="00C235DB" w:rsidP="00DF214C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r w:rsidR="00A96CB5" w:rsidRPr="00BF630A">
              <w:rPr>
                <w:sz w:val="28"/>
                <w:szCs w:val="28"/>
              </w:rPr>
              <w:t>Депутат</w:t>
            </w:r>
            <w:r w:rsidR="00E3496D" w:rsidRPr="00BF630A">
              <w:rPr>
                <w:sz w:val="28"/>
                <w:szCs w:val="28"/>
              </w:rPr>
              <w:t xml:space="preserve"> Собрания представителей сельского поселения </w:t>
            </w:r>
            <w:proofErr w:type="spellStart"/>
            <w:r w:rsidR="00DF214C">
              <w:rPr>
                <w:sz w:val="28"/>
                <w:szCs w:val="28"/>
              </w:rPr>
              <w:t>Кинельский</w:t>
            </w:r>
            <w:proofErr w:type="spellEnd"/>
            <w:r w:rsidR="00DF214C">
              <w:rPr>
                <w:sz w:val="28"/>
                <w:szCs w:val="28"/>
              </w:rPr>
              <w:t xml:space="preserve"> </w:t>
            </w:r>
            <w:r w:rsidR="007879A1" w:rsidRPr="00D53F7B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7879A1" w:rsidRPr="00D53F7B">
              <w:rPr>
                <w:sz w:val="28"/>
                <w:szCs w:val="28"/>
              </w:rPr>
              <w:t>Кинельский</w:t>
            </w:r>
            <w:proofErr w:type="spellEnd"/>
            <w:r w:rsidR="007879A1" w:rsidRPr="00D53F7B">
              <w:rPr>
                <w:sz w:val="28"/>
                <w:szCs w:val="28"/>
              </w:rPr>
              <w:t xml:space="preserve"> Самарской области</w:t>
            </w:r>
          </w:p>
        </w:tc>
      </w:tr>
    </w:tbl>
    <w:p w:rsidR="007879A1" w:rsidRDefault="007879A1" w:rsidP="0044496B">
      <w:pPr>
        <w:rPr>
          <w:b/>
          <w:sz w:val="28"/>
          <w:szCs w:val="28"/>
        </w:rPr>
      </w:pPr>
    </w:p>
    <w:tbl>
      <w:tblPr>
        <w:tblW w:w="9569" w:type="dxa"/>
        <w:tblLayout w:type="fixed"/>
        <w:tblLook w:val="0000" w:firstRow="0" w:lastRow="0" w:firstColumn="0" w:lastColumn="0" w:noHBand="0" w:noVBand="0"/>
      </w:tblPr>
      <w:tblGrid>
        <w:gridCol w:w="566"/>
        <w:gridCol w:w="2714"/>
        <w:gridCol w:w="372"/>
        <w:gridCol w:w="5917"/>
      </w:tblGrid>
      <w:tr w:rsidR="003740D5" w:rsidRPr="00BF630A" w:rsidTr="00691B83">
        <w:tc>
          <w:tcPr>
            <w:tcW w:w="3280" w:type="dxa"/>
            <w:gridSpan w:val="2"/>
            <w:shd w:val="clear" w:color="auto" w:fill="auto"/>
          </w:tcPr>
          <w:p w:rsidR="003740D5" w:rsidRPr="00DC60A0" w:rsidRDefault="003740D5" w:rsidP="0044496B">
            <w:pPr>
              <w:rPr>
                <w:sz w:val="28"/>
                <w:szCs w:val="28"/>
              </w:rPr>
            </w:pPr>
            <w:r w:rsidRPr="00DC60A0">
              <w:rPr>
                <w:sz w:val="28"/>
                <w:szCs w:val="28"/>
              </w:rPr>
              <w:t xml:space="preserve">7.     Новикова Светлана            </w:t>
            </w:r>
          </w:p>
          <w:p w:rsidR="003740D5" w:rsidRPr="00DC60A0" w:rsidRDefault="003740D5" w:rsidP="0044496B">
            <w:pPr>
              <w:rPr>
                <w:sz w:val="28"/>
                <w:szCs w:val="28"/>
              </w:rPr>
            </w:pPr>
            <w:r w:rsidRPr="00DC60A0">
              <w:rPr>
                <w:sz w:val="28"/>
                <w:szCs w:val="28"/>
              </w:rPr>
              <w:t xml:space="preserve">        Петровна</w:t>
            </w:r>
          </w:p>
        </w:tc>
        <w:tc>
          <w:tcPr>
            <w:tcW w:w="6289" w:type="dxa"/>
            <w:gridSpan w:val="2"/>
            <w:shd w:val="clear" w:color="auto" w:fill="auto"/>
          </w:tcPr>
          <w:p w:rsidR="003740D5" w:rsidRPr="00DC60A0" w:rsidRDefault="003740D5" w:rsidP="0044496B">
            <w:pPr>
              <w:pStyle w:val="a3"/>
              <w:ind w:lef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0A0">
              <w:rPr>
                <w:rFonts w:ascii="Times New Roman" w:hAnsi="Times New Roman" w:cs="Times New Roman"/>
                <w:sz w:val="28"/>
                <w:szCs w:val="28"/>
              </w:rPr>
              <w:t xml:space="preserve">- руководитель Комитета по управлению </w:t>
            </w:r>
          </w:p>
          <w:p w:rsidR="00782B1D" w:rsidRDefault="0044496B" w:rsidP="0044496B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782B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3740D5" w:rsidRPr="00DC60A0">
              <w:rPr>
                <w:sz w:val="28"/>
                <w:szCs w:val="28"/>
              </w:rPr>
              <w:t xml:space="preserve">муниципальным имуществом муниципального </w:t>
            </w:r>
            <w:r>
              <w:rPr>
                <w:sz w:val="28"/>
                <w:szCs w:val="28"/>
              </w:rPr>
              <w:t xml:space="preserve">  </w:t>
            </w:r>
            <w:r w:rsidR="00782B1D">
              <w:rPr>
                <w:sz w:val="28"/>
                <w:szCs w:val="28"/>
              </w:rPr>
              <w:t xml:space="preserve">   </w:t>
            </w:r>
          </w:p>
          <w:p w:rsidR="00782B1D" w:rsidRDefault="00782B1D" w:rsidP="0044496B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740D5" w:rsidRPr="00DC60A0">
              <w:rPr>
                <w:sz w:val="28"/>
                <w:szCs w:val="28"/>
              </w:rPr>
              <w:t xml:space="preserve">района </w:t>
            </w:r>
            <w:proofErr w:type="spellStart"/>
            <w:r w:rsidR="003740D5" w:rsidRPr="00DC60A0">
              <w:rPr>
                <w:sz w:val="28"/>
                <w:szCs w:val="28"/>
              </w:rPr>
              <w:t>Кинельский</w:t>
            </w:r>
            <w:proofErr w:type="spellEnd"/>
            <w:r w:rsidR="003740D5" w:rsidRPr="00DC60A0">
              <w:rPr>
                <w:sz w:val="28"/>
                <w:szCs w:val="28"/>
              </w:rPr>
              <w:t xml:space="preserve"> Самарской области</w:t>
            </w:r>
            <w:r w:rsidR="00691B83" w:rsidRPr="00DC60A0">
              <w:rPr>
                <w:sz w:val="28"/>
                <w:szCs w:val="28"/>
              </w:rPr>
              <w:t xml:space="preserve"> </w:t>
            </w:r>
            <w:r w:rsidR="0044496B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</w:t>
            </w:r>
          </w:p>
          <w:p w:rsidR="003740D5" w:rsidRDefault="00782B1D" w:rsidP="0044496B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740D5" w:rsidRPr="00DC60A0">
              <w:rPr>
                <w:sz w:val="28"/>
                <w:szCs w:val="28"/>
              </w:rPr>
              <w:t xml:space="preserve">(далее - </w:t>
            </w:r>
            <w:r w:rsidR="0044496B">
              <w:rPr>
                <w:sz w:val="28"/>
                <w:szCs w:val="28"/>
              </w:rPr>
              <w:t xml:space="preserve"> </w:t>
            </w:r>
            <w:r w:rsidR="003740D5" w:rsidRPr="00DC60A0">
              <w:rPr>
                <w:sz w:val="28"/>
                <w:szCs w:val="28"/>
              </w:rPr>
              <w:t>КУМИ)</w:t>
            </w:r>
            <w:r w:rsidR="00DC60A0">
              <w:rPr>
                <w:sz w:val="28"/>
                <w:szCs w:val="28"/>
              </w:rPr>
              <w:t xml:space="preserve"> (по согласованию)</w:t>
            </w:r>
          </w:p>
          <w:p w:rsidR="0044496B" w:rsidRPr="00DC60A0" w:rsidRDefault="0044496B" w:rsidP="0044496B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691B83" w:rsidRPr="00BF630A" w:rsidTr="004B0102">
        <w:tc>
          <w:tcPr>
            <w:tcW w:w="566" w:type="dxa"/>
            <w:shd w:val="clear" w:color="auto" w:fill="auto"/>
          </w:tcPr>
          <w:p w:rsidR="00691B83" w:rsidRPr="00BF630A" w:rsidRDefault="00691B83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Pr="00BF630A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gridSpan w:val="2"/>
            <w:shd w:val="clear" w:color="auto" w:fill="auto"/>
          </w:tcPr>
          <w:p w:rsidR="00B9287E" w:rsidRDefault="00B9287E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Федюкин Сергей</w:t>
            </w:r>
            <w:r w:rsidR="00691B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Геннадьевич</w:t>
            </w:r>
          </w:p>
          <w:p w:rsidR="00691B83" w:rsidRPr="00B9287E" w:rsidRDefault="00691B83" w:rsidP="0044496B">
            <w:pPr>
              <w:rPr>
                <w:sz w:val="28"/>
                <w:szCs w:val="28"/>
              </w:rPr>
            </w:pPr>
          </w:p>
        </w:tc>
        <w:tc>
          <w:tcPr>
            <w:tcW w:w="5917" w:type="dxa"/>
            <w:shd w:val="clear" w:color="auto" w:fill="auto"/>
          </w:tcPr>
          <w:p w:rsidR="00B9287E" w:rsidRDefault="00691B83" w:rsidP="0044496B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r w:rsidR="00B9287E">
              <w:rPr>
                <w:sz w:val="28"/>
                <w:szCs w:val="28"/>
              </w:rPr>
              <w:t>помощник главы</w:t>
            </w:r>
            <w:r w:rsidRPr="00D53F7B">
              <w:rPr>
                <w:sz w:val="28"/>
                <w:szCs w:val="28"/>
              </w:rPr>
              <w:t xml:space="preserve"> муниципального района Кинельский </w:t>
            </w:r>
            <w:r w:rsidR="00B9287E" w:rsidRPr="00691B83">
              <w:rPr>
                <w:sz w:val="28"/>
                <w:szCs w:val="28"/>
              </w:rPr>
              <w:t>по строительству, архитектуре и жилищно-коммунальному хозяйству</w:t>
            </w:r>
            <w:r w:rsidR="00406FB4">
              <w:rPr>
                <w:sz w:val="28"/>
                <w:szCs w:val="28"/>
              </w:rPr>
              <w:t xml:space="preserve"> (по согласованию)</w:t>
            </w:r>
          </w:p>
          <w:p w:rsidR="00B9287E" w:rsidRPr="00BF630A" w:rsidRDefault="00B9287E" w:rsidP="0044496B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B9287E" w:rsidRPr="00BF630A" w:rsidTr="00B9287E">
        <w:tc>
          <w:tcPr>
            <w:tcW w:w="566" w:type="dxa"/>
            <w:shd w:val="clear" w:color="auto" w:fill="auto"/>
          </w:tcPr>
          <w:p w:rsidR="00B9287E" w:rsidRPr="00BF630A" w:rsidRDefault="00B9287E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BF630A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gridSpan w:val="2"/>
            <w:shd w:val="clear" w:color="auto" w:fill="auto"/>
          </w:tcPr>
          <w:p w:rsidR="00B9287E" w:rsidRDefault="00B9287E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Туркин Андрей</w:t>
            </w:r>
          </w:p>
          <w:p w:rsidR="00B9287E" w:rsidRPr="00B9287E" w:rsidRDefault="00B9287E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Михайлович</w:t>
            </w:r>
          </w:p>
        </w:tc>
        <w:tc>
          <w:tcPr>
            <w:tcW w:w="5917" w:type="dxa"/>
            <w:shd w:val="clear" w:color="auto" w:fill="auto"/>
          </w:tcPr>
          <w:p w:rsidR="00B9287E" w:rsidRPr="00BF630A" w:rsidRDefault="00B9287E" w:rsidP="0044496B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r w:rsidRPr="00B9287E">
              <w:rPr>
                <w:sz w:val="28"/>
                <w:szCs w:val="28"/>
              </w:rPr>
              <w:t>директор МБУ «Управление природопользования муниципального района Кинельский Самарской области»</w:t>
            </w:r>
            <w:r w:rsidR="00406FB4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B9287E" w:rsidRPr="00BF630A" w:rsidTr="00B9287E">
        <w:tc>
          <w:tcPr>
            <w:tcW w:w="566" w:type="dxa"/>
            <w:shd w:val="clear" w:color="auto" w:fill="auto"/>
          </w:tcPr>
          <w:p w:rsidR="00B9287E" w:rsidRPr="00BF630A" w:rsidRDefault="00B9287E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BF630A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gridSpan w:val="2"/>
            <w:shd w:val="clear" w:color="auto" w:fill="auto"/>
          </w:tcPr>
          <w:p w:rsidR="00B9287E" w:rsidRDefault="00B9287E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Пастухова Галина</w:t>
            </w:r>
          </w:p>
          <w:p w:rsidR="00B9287E" w:rsidRPr="00B9287E" w:rsidRDefault="00B9287E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5917" w:type="dxa"/>
            <w:shd w:val="clear" w:color="auto" w:fill="auto"/>
          </w:tcPr>
          <w:p w:rsidR="00B9287E" w:rsidRDefault="00B9287E" w:rsidP="0044496B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 отдела</w:t>
            </w:r>
            <w:r w:rsidRPr="00D53F7B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 xml:space="preserve">контроля администрации муниципального </w:t>
            </w:r>
            <w:r w:rsidRPr="00D53F7B">
              <w:rPr>
                <w:sz w:val="28"/>
                <w:szCs w:val="28"/>
              </w:rPr>
              <w:t xml:space="preserve">района Кинельский </w:t>
            </w:r>
            <w:r>
              <w:rPr>
                <w:sz w:val="28"/>
                <w:szCs w:val="28"/>
              </w:rPr>
              <w:t>Самарской области</w:t>
            </w:r>
            <w:r w:rsidR="00406FB4">
              <w:rPr>
                <w:sz w:val="28"/>
                <w:szCs w:val="28"/>
              </w:rPr>
              <w:t xml:space="preserve"> (по согласованию)</w:t>
            </w:r>
          </w:p>
          <w:p w:rsidR="00B9287E" w:rsidRPr="00BF630A" w:rsidRDefault="00B9287E" w:rsidP="0044496B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DC60A0" w:rsidRPr="00BF630A" w:rsidTr="00B9287E">
        <w:tc>
          <w:tcPr>
            <w:tcW w:w="566" w:type="dxa"/>
            <w:shd w:val="clear" w:color="auto" w:fill="auto"/>
          </w:tcPr>
          <w:p w:rsidR="00DC60A0" w:rsidRPr="00BF630A" w:rsidRDefault="00DC60A0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BF630A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gridSpan w:val="2"/>
            <w:shd w:val="clear" w:color="auto" w:fill="auto"/>
          </w:tcPr>
          <w:p w:rsidR="00DC60A0" w:rsidRDefault="00DC60A0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Глотов Виталий</w:t>
            </w:r>
          </w:p>
          <w:p w:rsidR="00DC60A0" w:rsidRDefault="00DC60A0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</w:p>
          <w:p w:rsidR="00DC60A0" w:rsidRPr="00DC60A0" w:rsidRDefault="00DC60A0" w:rsidP="0044496B">
            <w:pPr>
              <w:rPr>
                <w:sz w:val="28"/>
                <w:szCs w:val="28"/>
              </w:rPr>
            </w:pPr>
          </w:p>
        </w:tc>
        <w:tc>
          <w:tcPr>
            <w:tcW w:w="5917" w:type="dxa"/>
            <w:shd w:val="clear" w:color="auto" w:fill="auto"/>
          </w:tcPr>
          <w:p w:rsidR="00DC60A0" w:rsidRDefault="00DC60A0" w:rsidP="0044496B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 отдела</w:t>
            </w:r>
            <w:r w:rsidRPr="00D53F7B">
              <w:rPr>
                <w:sz w:val="28"/>
                <w:szCs w:val="28"/>
              </w:rPr>
              <w:t xml:space="preserve"> </w:t>
            </w:r>
            <w:r w:rsidRPr="00A035BF">
              <w:rPr>
                <w:sz w:val="28"/>
                <w:szCs w:val="28"/>
              </w:rPr>
              <w:t>по делам ГО и ЧС</w:t>
            </w:r>
            <w:r>
              <w:rPr>
                <w:sz w:val="28"/>
                <w:szCs w:val="28"/>
              </w:rPr>
              <w:t xml:space="preserve"> администрации муниципального </w:t>
            </w:r>
            <w:r w:rsidRPr="00D53F7B">
              <w:rPr>
                <w:sz w:val="28"/>
                <w:szCs w:val="28"/>
              </w:rPr>
              <w:t xml:space="preserve">района Кинельский </w:t>
            </w:r>
            <w:r>
              <w:rPr>
                <w:sz w:val="28"/>
                <w:szCs w:val="28"/>
              </w:rPr>
              <w:t>Самарской области (по согласованию)</w:t>
            </w:r>
          </w:p>
          <w:p w:rsidR="00DC60A0" w:rsidRPr="00BF630A" w:rsidRDefault="00DC60A0" w:rsidP="0044496B">
            <w:pPr>
              <w:rPr>
                <w:sz w:val="28"/>
                <w:szCs w:val="28"/>
              </w:rPr>
            </w:pPr>
          </w:p>
        </w:tc>
      </w:tr>
      <w:tr w:rsidR="00DC60A0" w:rsidRPr="00BF630A" w:rsidTr="00DC60A0">
        <w:tc>
          <w:tcPr>
            <w:tcW w:w="566" w:type="dxa"/>
            <w:shd w:val="clear" w:color="auto" w:fill="auto"/>
          </w:tcPr>
          <w:p w:rsidR="00DC60A0" w:rsidRPr="00BF630A" w:rsidRDefault="00DC60A0" w:rsidP="00765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5A54">
              <w:rPr>
                <w:sz w:val="28"/>
                <w:szCs w:val="28"/>
              </w:rPr>
              <w:t>2</w:t>
            </w:r>
            <w:r w:rsidRPr="00BF630A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gridSpan w:val="2"/>
            <w:shd w:val="clear" w:color="auto" w:fill="auto"/>
          </w:tcPr>
          <w:p w:rsidR="00DC60A0" w:rsidRDefault="00DC60A0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Конакова Алена </w:t>
            </w:r>
          </w:p>
          <w:p w:rsidR="00DC60A0" w:rsidRPr="00B9287E" w:rsidRDefault="00DC60A0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Юрьевна</w:t>
            </w:r>
          </w:p>
        </w:tc>
        <w:tc>
          <w:tcPr>
            <w:tcW w:w="5917" w:type="dxa"/>
            <w:shd w:val="clear" w:color="auto" w:fill="auto"/>
          </w:tcPr>
          <w:p w:rsidR="00DC60A0" w:rsidRDefault="00DC60A0" w:rsidP="0044496B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главный консультант управления территориального планирования министерства градостроительной политики</w:t>
            </w:r>
            <w:r w:rsidRPr="00D5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(по согласованию)</w:t>
            </w:r>
          </w:p>
          <w:p w:rsidR="00DC60A0" w:rsidRPr="00BF630A" w:rsidRDefault="00DC60A0" w:rsidP="0044496B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DC60A0" w:rsidRPr="00BF630A" w:rsidTr="00DC60A0">
        <w:tc>
          <w:tcPr>
            <w:tcW w:w="566" w:type="dxa"/>
            <w:shd w:val="clear" w:color="auto" w:fill="auto"/>
          </w:tcPr>
          <w:p w:rsidR="00DC60A0" w:rsidRPr="00BF630A" w:rsidRDefault="00DC60A0" w:rsidP="00765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5A54">
              <w:rPr>
                <w:sz w:val="28"/>
                <w:szCs w:val="28"/>
              </w:rPr>
              <w:t>3</w:t>
            </w:r>
            <w:r w:rsidRPr="00BF630A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gridSpan w:val="2"/>
            <w:shd w:val="clear" w:color="auto" w:fill="auto"/>
          </w:tcPr>
          <w:p w:rsidR="00DC60A0" w:rsidRDefault="0044496B" w:rsidP="004449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Лунькова</w:t>
            </w:r>
            <w:proofErr w:type="spellEnd"/>
            <w:r>
              <w:rPr>
                <w:sz w:val="28"/>
                <w:szCs w:val="28"/>
              </w:rPr>
              <w:t xml:space="preserve"> Людмила</w:t>
            </w:r>
          </w:p>
          <w:p w:rsidR="00DC60A0" w:rsidRPr="00B9287E" w:rsidRDefault="0044496B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Борисовна</w:t>
            </w:r>
          </w:p>
        </w:tc>
        <w:tc>
          <w:tcPr>
            <w:tcW w:w="5917" w:type="dxa"/>
            <w:shd w:val="clear" w:color="auto" w:fill="auto"/>
          </w:tcPr>
          <w:p w:rsidR="00DC60A0" w:rsidRDefault="00DC60A0" w:rsidP="0044496B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главный консультант управления </w:t>
            </w:r>
            <w:r w:rsidR="00FD61F8">
              <w:rPr>
                <w:sz w:val="28"/>
                <w:szCs w:val="28"/>
              </w:rPr>
              <w:t>по реализации градостроительной документации</w:t>
            </w:r>
            <w:r>
              <w:rPr>
                <w:sz w:val="28"/>
                <w:szCs w:val="28"/>
              </w:rPr>
              <w:t xml:space="preserve"> министерства градостроительной политики</w:t>
            </w:r>
            <w:r w:rsidRPr="00D5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(по согласованию)</w:t>
            </w:r>
          </w:p>
          <w:p w:rsidR="00DC60A0" w:rsidRPr="00BF630A" w:rsidRDefault="00DC60A0" w:rsidP="0044496B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DC60A0" w:rsidRPr="00BF630A" w:rsidTr="00DC60A0">
        <w:tc>
          <w:tcPr>
            <w:tcW w:w="566" w:type="dxa"/>
            <w:shd w:val="clear" w:color="auto" w:fill="auto"/>
          </w:tcPr>
          <w:p w:rsidR="00DC60A0" w:rsidRPr="00BF630A" w:rsidRDefault="00DC60A0" w:rsidP="00765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5A54">
              <w:rPr>
                <w:sz w:val="28"/>
                <w:szCs w:val="28"/>
              </w:rPr>
              <w:t>4</w:t>
            </w:r>
            <w:r w:rsidRPr="00BF630A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gridSpan w:val="2"/>
            <w:shd w:val="clear" w:color="auto" w:fill="auto"/>
          </w:tcPr>
          <w:p w:rsidR="00DC60A0" w:rsidRDefault="0044496B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 Семен</w:t>
            </w:r>
          </w:p>
          <w:p w:rsidR="009A625B" w:rsidRDefault="00DC60A0" w:rsidP="004449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</w:t>
            </w:r>
            <w:r w:rsidR="0044496B">
              <w:rPr>
                <w:sz w:val="28"/>
                <w:szCs w:val="28"/>
              </w:rPr>
              <w:t>ич</w:t>
            </w:r>
          </w:p>
          <w:p w:rsidR="009A625B" w:rsidRPr="009A625B" w:rsidRDefault="009A625B" w:rsidP="009A625B">
            <w:pPr>
              <w:rPr>
                <w:sz w:val="28"/>
                <w:szCs w:val="28"/>
              </w:rPr>
            </w:pPr>
          </w:p>
          <w:p w:rsidR="00DC60A0" w:rsidRPr="009A625B" w:rsidRDefault="00DC60A0" w:rsidP="009A625B">
            <w:pPr>
              <w:rPr>
                <w:sz w:val="28"/>
                <w:szCs w:val="28"/>
              </w:rPr>
            </w:pPr>
          </w:p>
        </w:tc>
        <w:tc>
          <w:tcPr>
            <w:tcW w:w="5917" w:type="dxa"/>
            <w:shd w:val="clear" w:color="auto" w:fill="auto"/>
          </w:tcPr>
          <w:p w:rsidR="009A625B" w:rsidRDefault="00DC60A0" w:rsidP="009A625B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r w:rsidR="0044496B">
              <w:rPr>
                <w:sz w:val="28"/>
                <w:szCs w:val="28"/>
              </w:rPr>
              <w:t>исполняющий обязанности директора государственного автономного учреждения</w:t>
            </w:r>
            <w:r w:rsidRPr="00D5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="0044496B">
              <w:rPr>
                <w:sz w:val="28"/>
                <w:szCs w:val="28"/>
              </w:rPr>
              <w:t>«</w:t>
            </w:r>
            <w:proofErr w:type="spellStart"/>
            <w:r w:rsidR="0044496B">
              <w:rPr>
                <w:sz w:val="28"/>
                <w:szCs w:val="28"/>
              </w:rPr>
              <w:t>Терниигражданпроект</w:t>
            </w:r>
            <w:proofErr w:type="spellEnd"/>
            <w:r w:rsidR="0044496B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(по согласованию)</w:t>
            </w:r>
          </w:p>
          <w:p w:rsidR="00DC60A0" w:rsidRPr="00BF630A" w:rsidRDefault="00DC60A0" w:rsidP="0044496B">
            <w:pPr>
              <w:ind w:left="156" w:hanging="142"/>
              <w:rPr>
                <w:sz w:val="28"/>
                <w:szCs w:val="28"/>
              </w:rPr>
            </w:pPr>
          </w:p>
        </w:tc>
      </w:tr>
    </w:tbl>
    <w:p w:rsidR="009A625B" w:rsidRPr="00DB45AA" w:rsidRDefault="00A035BF" w:rsidP="00DB45AA">
      <w:pPr>
        <w:pStyle w:val="1"/>
        <w:spacing w:line="276" w:lineRule="auto"/>
        <w:jc w:val="both"/>
        <w:rPr>
          <w:b w:val="0"/>
        </w:rPr>
      </w:pPr>
      <w:r>
        <w:lastRenderedPageBreak/>
        <w:t> </w:t>
      </w:r>
      <w:r w:rsidR="009A625B" w:rsidRPr="00DB45AA">
        <w:rPr>
          <w:b w:val="0"/>
        </w:rPr>
        <w:t xml:space="preserve">2. Признать утратившим силу постановление главы сельского поселения </w:t>
      </w:r>
      <w:proofErr w:type="spellStart"/>
      <w:r w:rsidR="00DF214C" w:rsidRPr="00DB45AA">
        <w:rPr>
          <w:b w:val="0"/>
        </w:rPr>
        <w:t>Кинельский</w:t>
      </w:r>
      <w:proofErr w:type="spellEnd"/>
      <w:r w:rsidR="00DF214C" w:rsidRPr="00DB45AA">
        <w:rPr>
          <w:b w:val="0"/>
        </w:rPr>
        <w:t xml:space="preserve"> </w:t>
      </w:r>
      <w:r w:rsidR="009A625B" w:rsidRPr="00DB45AA">
        <w:rPr>
          <w:b w:val="0"/>
        </w:rPr>
        <w:t xml:space="preserve">муниципального района </w:t>
      </w:r>
      <w:proofErr w:type="spellStart"/>
      <w:r w:rsidR="009A625B" w:rsidRPr="00DB45AA">
        <w:rPr>
          <w:b w:val="0"/>
        </w:rPr>
        <w:t>Кинельский</w:t>
      </w:r>
      <w:proofErr w:type="spellEnd"/>
      <w:r w:rsidR="009A625B" w:rsidRPr="00DB45AA">
        <w:rPr>
          <w:b w:val="0"/>
        </w:rPr>
        <w:t xml:space="preserve"> Самарской области </w:t>
      </w:r>
      <w:r w:rsidR="00DB45AA" w:rsidRPr="00DB45AA">
        <w:rPr>
          <w:b w:val="0"/>
          <w:spacing w:val="-8"/>
          <w:highlight w:val="white"/>
        </w:rPr>
        <w:t>от 18 ноября</w:t>
      </w:r>
      <w:r w:rsidR="009A625B" w:rsidRPr="00DB45AA">
        <w:rPr>
          <w:b w:val="0"/>
          <w:spacing w:val="-8"/>
          <w:highlight w:val="white"/>
        </w:rPr>
        <w:t xml:space="preserve"> 2025 года № </w:t>
      </w:r>
      <w:r w:rsidR="00DB45AA" w:rsidRPr="00DB45AA">
        <w:rPr>
          <w:b w:val="0"/>
          <w:spacing w:val="-8"/>
          <w:highlight w:val="white"/>
        </w:rPr>
        <w:t xml:space="preserve">122 </w:t>
      </w:r>
      <w:r w:rsidR="00DB45AA" w:rsidRPr="00DB45AA">
        <w:rPr>
          <w:b w:val="0"/>
          <w:lang w:eastAsia="ar-SA"/>
        </w:rPr>
        <w:t>«</w:t>
      </w:r>
      <w:r w:rsidR="00DB45AA" w:rsidRPr="00DB45AA">
        <w:rPr>
          <w:b w:val="0"/>
        </w:rPr>
        <w:t xml:space="preserve">О создании комиссии по </w:t>
      </w:r>
      <w:r w:rsidR="00782B1D" w:rsidRPr="00DB45AA">
        <w:rPr>
          <w:b w:val="0"/>
        </w:rPr>
        <w:t>подготовке проекта</w:t>
      </w:r>
      <w:r w:rsidR="00DB45AA">
        <w:rPr>
          <w:b w:val="0"/>
        </w:rPr>
        <w:t xml:space="preserve"> </w:t>
      </w:r>
      <w:r w:rsidR="00DB45AA" w:rsidRPr="00DB45AA">
        <w:rPr>
          <w:b w:val="0"/>
        </w:rPr>
        <w:t xml:space="preserve">Правил землепользования и застройки сельского поселения </w:t>
      </w:r>
      <w:proofErr w:type="spellStart"/>
      <w:r w:rsidR="00DB45AA" w:rsidRPr="00DB45AA">
        <w:rPr>
          <w:b w:val="0"/>
        </w:rPr>
        <w:t>Кинельский</w:t>
      </w:r>
      <w:proofErr w:type="spellEnd"/>
      <w:r w:rsidR="00DB45AA" w:rsidRPr="00DB45AA">
        <w:rPr>
          <w:b w:val="0"/>
        </w:rPr>
        <w:t xml:space="preserve"> муниципального района </w:t>
      </w:r>
      <w:proofErr w:type="spellStart"/>
      <w:r w:rsidR="00DB45AA" w:rsidRPr="00DB45AA">
        <w:rPr>
          <w:b w:val="0"/>
        </w:rPr>
        <w:t>Кинельский</w:t>
      </w:r>
      <w:proofErr w:type="spellEnd"/>
      <w:r w:rsidR="00DB45AA" w:rsidRPr="00DB45AA">
        <w:rPr>
          <w:b w:val="0"/>
        </w:rPr>
        <w:t xml:space="preserve"> Самарской области</w:t>
      </w:r>
      <w:r w:rsidR="00DB45AA" w:rsidRPr="00DB45AA">
        <w:rPr>
          <w:b w:val="0"/>
          <w:lang w:eastAsia="ar-SA"/>
        </w:rPr>
        <w:t xml:space="preserve">» </w:t>
      </w:r>
    </w:p>
    <w:p w:rsidR="009A625B" w:rsidRPr="00DB45AA" w:rsidRDefault="009A625B" w:rsidP="00DB45AA">
      <w:pPr>
        <w:pStyle w:val="1"/>
        <w:spacing w:line="276" w:lineRule="auto"/>
        <w:jc w:val="both"/>
        <w:rPr>
          <w:b w:val="0"/>
        </w:rPr>
      </w:pPr>
      <w:r w:rsidRPr="00DB45AA">
        <w:rPr>
          <w:b w:val="0"/>
        </w:rPr>
        <w:t xml:space="preserve">         3. Опубликовать настоящее Постановление в газете «</w:t>
      </w:r>
      <w:r w:rsidR="00DB45AA">
        <w:rPr>
          <w:b w:val="0"/>
        </w:rPr>
        <w:t>Вестник</w:t>
      </w:r>
      <w:r w:rsidRPr="00DB45AA">
        <w:rPr>
          <w:b w:val="0"/>
        </w:rPr>
        <w:t>»</w:t>
      </w:r>
      <w:r w:rsidR="00DB45AA">
        <w:rPr>
          <w:b w:val="0"/>
        </w:rPr>
        <w:t xml:space="preserve"> сельского поселения </w:t>
      </w:r>
      <w:proofErr w:type="spellStart"/>
      <w:r w:rsidR="00DB45AA">
        <w:rPr>
          <w:b w:val="0"/>
        </w:rPr>
        <w:t>Кинельский</w:t>
      </w:r>
      <w:proofErr w:type="spellEnd"/>
      <w:r w:rsidR="00DB45AA">
        <w:rPr>
          <w:b w:val="0"/>
        </w:rPr>
        <w:t xml:space="preserve"> муниц</w:t>
      </w:r>
      <w:r w:rsidR="00782B1D">
        <w:rPr>
          <w:b w:val="0"/>
        </w:rPr>
        <w:t>и</w:t>
      </w:r>
      <w:r w:rsidR="00DB45AA">
        <w:rPr>
          <w:b w:val="0"/>
        </w:rPr>
        <w:t xml:space="preserve">пального района </w:t>
      </w:r>
      <w:proofErr w:type="spellStart"/>
      <w:r w:rsidR="00DB45AA">
        <w:rPr>
          <w:b w:val="0"/>
        </w:rPr>
        <w:t>Кинельский</w:t>
      </w:r>
      <w:proofErr w:type="spellEnd"/>
      <w:r w:rsidR="00DB45AA">
        <w:rPr>
          <w:b w:val="0"/>
        </w:rPr>
        <w:t xml:space="preserve"> Самарской области</w:t>
      </w:r>
      <w:r w:rsidRPr="00DB45AA">
        <w:rPr>
          <w:b w:val="0"/>
        </w:rPr>
        <w:t xml:space="preserve"> и на сайте муниципального района </w:t>
      </w:r>
      <w:proofErr w:type="spellStart"/>
      <w:r w:rsidRPr="00DB45AA">
        <w:rPr>
          <w:b w:val="0"/>
        </w:rPr>
        <w:t>Кинельский</w:t>
      </w:r>
      <w:proofErr w:type="spellEnd"/>
      <w:r w:rsidRPr="00DB45AA">
        <w:rPr>
          <w:b w:val="0"/>
        </w:rPr>
        <w:t xml:space="preserve"> </w:t>
      </w:r>
      <w:r w:rsidRPr="00DB45AA">
        <w:rPr>
          <w:b w:val="0"/>
          <w:lang w:val="en-US"/>
        </w:rPr>
        <w:t>www</w:t>
      </w:r>
      <w:r w:rsidRPr="00DB45AA">
        <w:rPr>
          <w:b w:val="0"/>
        </w:rPr>
        <w:t>.</w:t>
      </w:r>
      <w:proofErr w:type="spellStart"/>
      <w:r w:rsidRPr="00DB45AA">
        <w:rPr>
          <w:b w:val="0"/>
          <w:lang w:val="en-US"/>
        </w:rPr>
        <w:t>kinel</w:t>
      </w:r>
      <w:proofErr w:type="spellEnd"/>
      <w:r w:rsidRPr="00DB45AA">
        <w:rPr>
          <w:b w:val="0"/>
        </w:rPr>
        <w:t>.</w:t>
      </w:r>
      <w:proofErr w:type="spellStart"/>
      <w:r w:rsidRPr="00DB45AA">
        <w:rPr>
          <w:b w:val="0"/>
          <w:lang w:val="en-US"/>
        </w:rPr>
        <w:t>ru</w:t>
      </w:r>
      <w:proofErr w:type="spellEnd"/>
      <w:r w:rsidRPr="00DB45AA">
        <w:rPr>
          <w:b w:val="0"/>
        </w:rPr>
        <w:t>.</w:t>
      </w:r>
      <w:r w:rsidRPr="00DB45AA">
        <w:rPr>
          <w:b w:val="0"/>
          <w:color w:val="000000"/>
        </w:rPr>
        <w:t> </w:t>
      </w:r>
    </w:p>
    <w:p w:rsidR="009A625B" w:rsidRPr="00DB45AA" w:rsidRDefault="009A625B" w:rsidP="00DB45AA">
      <w:pPr>
        <w:pStyle w:val="1"/>
        <w:spacing w:line="276" w:lineRule="auto"/>
        <w:jc w:val="both"/>
        <w:rPr>
          <w:b w:val="0"/>
          <w:color w:val="000000"/>
        </w:rPr>
      </w:pPr>
      <w:r w:rsidRPr="00DB45AA">
        <w:rPr>
          <w:b w:val="0"/>
        </w:rPr>
        <w:t xml:space="preserve">4. </w:t>
      </w:r>
      <w:r w:rsidRPr="00DB45AA">
        <w:rPr>
          <w:b w:val="0"/>
          <w:color w:val="000000"/>
          <w:lang w:eastAsia="ru-RU"/>
        </w:rPr>
        <w:t>Настоящее постановление вступает в силу после его официального опубликования.</w:t>
      </w:r>
    </w:p>
    <w:p w:rsidR="009A625B" w:rsidRPr="00DB45AA" w:rsidRDefault="009A625B" w:rsidP="00DB45AA">
      <w:pPr>
        <w:pStyle w:val="1"/>
        <w:spacing w:line="276" w:lineRule="auto"/>
        <w:jc w:val="both"/>
        <w:rPr>
          <w:b w:val="0"/>
          <w:lang w:eastAsia="ru-RU"/>
        </w:rPr>
      </w:pPr>
      <w:r w:rsidRPr="00DB45AA">
        <w:rPr>
          <w:b w:val="0"/>
          <w:color w:val="000000"/>
          <w:lang w:eastAsia="ru-RU"/>
        </w:rPr>
        <w:t xml:space="preserve">5. </w:t>
      </w:r>
      <w:r w:rsidRPr="00DB45AA">
        <w:rPr>
          <w:b w:val="0"/>
          <w:lang w:eastAsia="ru-RU"/>
        </w:rPr>
        <w:t>Контроль за исполнением настоящего постановления оставляю за собой.</w:t>
      </w:r>
    </w:p>
    <w:p w:rsidR="009A625B" w:rsidRDefault="009A625B" w:rsidP="009A625B">
      <w:pPr>
        <w:shd w:val="clear" w:color="auto" w:fill="FFFFFF"/>
        <w:rPr>
          <w:bCs/>
          <w:color w:val="000000"/>
          <w:sz w:val="28"/>
          <w:szCs w:val="28"/>
        </w:rPr>
      </w:pPr>
    </w:p>
    <w:p w:rsidR="009A625B" w:rsidRDefault="009A625B" w:rsidP="009A625B">
      <w:pPr>
        <w:shd w:val="clear" w:color="auto" w:fill="FFFFFF"/>
        <w:rPr>
          <w:bCs/>
          <w:color w:val="000000"/>
          <w:sz w:val="28"/>
          <w:szCs w:val="28"/>
        </w:rPr>
      </w:pPr>
    </w:p>
    <w:p w:rsidR="009A625B" w:rsidRPr="009A625B" w:rsidRDefault="00DB45AA" w:rsidP="009A625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Врип</w:t>
      </w:r>
      <w:proofErr w:type="spellEnd"/>
      <w:r>
        <w:rPr>
          <w:b/>
          <w:sz w:val="28"/>
          <w:szCs w:val="28"/>
        </w:rPr>
        <w:t xml:space="preserve"> г</w:t>
      </w:r>
      <w:r w:rsidR="009A625B" w:rsidRPr="009A625B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9A625B" w:rsidRPr="009A625B"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Кинельский</w:t>
      </w:r>
      <w:proofErr w:type="spellEnd"/>
      <w:r w:rsidR="009A625B" w:rsidRPr="009A625B">
        <w:rPr>
          <w:b/>
          <w:sz w:val="28"/>
          <w:szCs w:val="28"/>
        </w:rPr>
        <w:t xml:space="preserve">                                                       муниципального района </w:t>
      </w:r>
      <w:proofErr w:type="spellStart"/>
      <w:r w:rsidR="009A625B" w:rsidRPr="009A625B">
        <w:rPr>
          <w:b/>
          <w:sz w:val="28"/>
          <w:szCs w:val="28"/>
        </w:rPr>
        <w:t>Кинельский</w:t>
      </w:r>
      <w:proofErr w:type="spellEnd"/>
      <w:r w:rsidR="009A625B" w:rsidRPr="009A625B">
        <w:rPr>
          <w:b/>
          <w:sz w:val="28"/>
          <w:szCs w:val="28"/>
        </w:rPr>
        <w:t xml:space="preserve">                                                            Самарской области                                                                    </w:t>
      </w:r>
      <w:r>
        <w:rPr>
          <w:b/>
          <w:sz w:val="28"/>
          <w:szCs w:val="28"/>
        </w:rPr>
        <w:t xml:space="preserve">Н.В. </w:t>
      </w:r>
      <w:proofErr w:type="spellStart"/>
      <w:r>
        <w:rPr>
          <w:b/>
          <w:sz w:val="28"/>
          <w:szCs w:val="28"/>
        </w:rPr>
        <w:t>Захлестина</w:t>
      </w:r>
      <w:proofErr w:type="spellEnd"/>
    </w:p>
    <w:p w:rsidR="009A625B" w:rsidRPr="009A625B" w:rsidRDefault="009A625B" w:rsidP="009A625B">
      <w:pPr>
        <w:rPr>
          <w:b/>
          <w:sz w:val="28"/>
          <w:szCs w:val="28"/>
        </w:rPr>
      </w:pPr>
    </w:p>
    <w:p w:rsidR="009A625B" w:rsidRPr="009A625B" w:rsidRDefault="009A625B" w:rsidP="009A625B">
      <w:pPr>
        <w:rPr>
          <w:b/>
          <w:sz w:val="28"/>
          <w:szCs w:val="28"/>
        </w:rPr>
      </w:pPr>
    </w:p>
    <w:p w:rsidR="009A625B" w:rsidRPr="009A625B" w:rsidRDefault="009A625B" w:rsidP="009A625B">
      <w:pPr>
        <w:rPr>
          <w:b/>
          <w:sz w:val="28"/>
          <w:szCs w:val="28"/>
        </w:rPr>
      </w:pPr>
    </w:p>
    <w:p w:rsidR="009A625B" w:rsidRP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9A625B" w:rsidRPr="009A625B" w:rsidRDefault="009A625B" w:rsidP="009A625B">
      <w:pPr>
        <w:rPr>
          <w:b/>
          <w:sz w:val="28"/>
          <w:szCs w:val="28"/>
        </w:rPr>
      </w:pPr>
    </w:p>
    <w:p w:rsidR="00DB45AA" w:rsidRDefault="00DB45AA" w:rsidP="009A625B">
      <w:pPr>
        <w:shd w:val="clear" w:color="auto" w:fill="FFFFFF"/>
        <w:rPr>
          <w:color w:val="000000"/>
          <w:spacing w:val="-11"/>
          <w:sz w:val="16"/>
          <w:szCs w:val="16"/>
        </w:rPr>
      </w:pPr>
      <w:r w:rsidRPr="009A625B">
        <w:rPr>
          <w:color w:val="000000"/>
          <w:spacing w:val="-11"/>
          <w:sz w:val="16"/>
          <w:szCs w:val="16"/>
        </w:rPr>
        <w:t>Исполнитель: Бондарева</w:t>
      </w:r>
      <w:r>
        <w:rPr>
          <w:color w:val="000000"/>
          <w:spacing w:val="-11"/>
          <w:sz w:val="16"/>
          <w:szCs w:val="16"/>
        </w:rPr>
        <w:t xml:space="preserve"> Н.Ю.</w:t>
      </w:r>
    </w:p>
    <w:p w:rsidR="00DB45AA" w:rsidRDefault="00DB45AA" w:rsidP="009A625B">
      <w:pPr>
        <w:shd w:val="clear" w:color="auto" w:fill="FFFFFF"/>
        <w:rPr>
          <w:color w:val="000000"/>
          <w:spacing w:val="-11"/>
          <w:sz w:val="16"/>
          <w:szCs w:val="16"/>
        </w:rPr>
      </w:pPr>
    </w:p>
    <w:p w:rsidR="009A625B" w:rsidRPr="009A625B" w:rsidRDefault="009A625B" w:rsidP="00DB45AA">
      <w:pPr>
        <w:shd w:val="clear" w:color="auto" w:fill="FFFFFF"/>
        <w:jc w:val="both"/>
        <w:rPr>
          <w:color w:val="000000"/>
          <w:spacing w:val="-11"/>
          <w:sz w:val="16"/>
          <w:szCs w:val="16"/>
        </w:rPr>
      </w:pPr>
      <w:r w:rsidRPr="009A625B">
        <w:rPr>
          <w:color w:val="000000"/>
          <w:spacing w:val="-11"/>
          <w:sz w:val="16"/>
          <w:szCs w:val="16"/>
        </w:rPr>
        <w:t>тел.  8(846)</w:t>
      </w:r>
      <w:proofErr w:type="gramStart"/>
      <w:r w:rsidRPr="009A625B">
        <w:rPr>
          <w:color w:val="000000"/>
          <w:spacing w:val="-11"/>
          <w:sz w:val="16"/>
          <w:szCs w:val="16"/>
        </w:rPr>
        <w:t>63  3</w:t>
      </w:r>
      <w:r w:rsidR="00DB45AA">
        <w:rPr>
          <w:color w:val="000000"/>
          <w:spacing w:val="-11"/>
          <w:sz w:val="16"/>
          <w:szCs w:val="16"/>
        </w:rPr>
        <w:t>6629</w:t>
      </w:r>
      <w:proofErr w:type="gramEnd"/>
      <w:r w:rsidR="00DB45AA">
        <w:rPr>
          <w:color w:val="000000"/>
          <w:spacing w:val="-11"/>
          <w:sz w:val="16"/>
          <w:szCs w:val="16"/>
        </w:rPr>
        <w:t xml:space="preserve"> </w:t>
      </w:r>
    </w:p>
    <w:p w:rsidR="00A035BF" w:rsidRPr="009A625B" w:rsidRDefault="00A035BF" w:rsidP="00A035BF">
      <w:pPr>
        <w:pStyle w:val="aa"/>
        <w:spacing w:before="0" w:beforeAutospacing="0" w:after="0" w:afterAutospacing="0" w:line="360" w:lineRule="auto"/>
        <w:jc w:val="both"/>
      </w:pPr>
    </w:p>
    <w:p w:rsidR="00C235DB" w:rsidRPr="009A625B" w:rsidRDefault="00C235DB" w:rsidP="00F37183">
      <w:pPr>
        <w:rPr>
          <w:sz w:val="28"/>
          <w:szCs w:val="28"/>
        </w:rPr>
      </w:pPr>
    </w:p>
    <w:p w:rsidR="00C235DB" w:rsidRPr="007879A1" w:rsidRDefault="00C235DB" w:rsidP="00C235DB">
      <w:pPr>
        <w:ind w:left="4962"/>
        <w:jc w:val="center"/>
        <w:rPr>
          <w:sz w:val="28"/>
          <w:szCs w:val="28"/>
        </w:rPr>
      </w:pPr>
    </w:p>
    <w:p w:rsidR="00C235DB" w:rsidRPr="007879A1" w:rsidRDefault="00C235DB" w:rsidP="00C235DB">
      <w:pPr>
        <w:ind w:left="4962"/>
        <w:jc w:val="center"/>
        <w:rPr>
          <w:sz w:val="28"/>
          <w:szCs w:val="28"/>
        </w:rPr>
      </w:pPr>
    </w:p>
    <w:p w:rsidR="00C235DB" w:rsidRPr="007879A1" w:rsidRDefault="00C235DB" w:rsidP="00A96CB5"/>
    <w:sectPr w:rsidR="00C235DB" w:rsidRPr="007879A1" w:rsidSect="0003319E">
      <w:pgSz w:w="11900" w:h="16840"/>
      <w:pgMar w:top="1134" w:right="1134" w:bottom="73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3" w15:restartNumberingAfterBreak="0">
    <w:nsid w:val="2C403C12"/>
    <w:multiLevelType w:val="hybridMultilevel"/>
    <w:tmpl w:val="369ECF10"/>
    <w:lvl w:ilvl="0" w:tplc="58A8BCE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2E982ABA"/>
    <w:multiLevelType w:val="hybridMultilevel"/>
    <w:tmpl w:val="A9D6220E"/>
    <w:lvl w:ilvl="0" w:tplc="719CEE3A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 w15:restartNumberingAfterBreak="0">
    <w:nsid w:val="3E411273"/>
    <w:multiLevelType w:val="hybridMultilevel"/>
    <w:tmpl w:val="D9D0C31A"/>
    <w:lvl w:ilvl="0" w:tplc="2CFAC97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D32467A"/>
    <w:multiLevelType w:val="multilevel"/>
    <w:tmpl w:val="E7449E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4FFB26DE"/>
    <w:multiLevelType w:val="hybridMultilevel"/>
    <w:tmpl w:val="1B06F5E8"/>
    <w:lvl w:ilvl="0" w:tplc="72442408">
      <w:start w:val="9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71627FDF"/>
    <w:multiLevelType w:val="hybridMultilevel"/>
    <w:tmpl w:val="2B907C9C"/>
    <w:lvl w:ilvl="0" w:tplc="A2A64F6A">
      <w:start w:val="7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235DB"/>
    <w:rsid w:val="0000482E"/>
    <w:rsid w:val="000137A8"/>
    <w:rsid w:val="0003319E"/>
    <w:rsid w:val="0005449F"/>
    <w:rsid w:val="000E3716"/>
    <w:rsid w:val="00116106"/>
    <w:rsid w:val="00155D51"/>
    <w:rsid w:val="00182224"/>
    <w:rsid w:val="001C6FC4"/>
    <w:rsid w:val="00236C35"/>
    <w:rsid w:val="002A711B"/>
    <w:rsid w:val="002B5EE2"/>
    <w:rsid w:val="002C71B3"/>
    <w:rsid w:val="00326DE1"/>
    <w:rsid w:val="00336C9C"/>
    <w:rsid w:val="00346B28"/>
    <w:rsid w:val="003740D5"/>
    <w:rsid w:val="00375628"/>
    <w:rsid w:val="00406FB4"/>
    <w:rsid w:val="004104CC"/>
    <w:rsid w:val="0044496B"/>
    <w:rsid w:val="004561EE"/>
    <w:rsid w:val="0055657B"/>
    <w:rsid w:val="005B173E"/>
    <w:rsid w:val="00615B1E"/>
    <w:rsid w:val="00641803"/>
    <w:rsid w:val="00682A8D"/>
    <w:rsid w:val="00691B83"/>
    <w:rsid w:val="006C5522"/>
    <w:rsid w:val="006E4B7E"/>
    <w:rsid w:val="007329AC"/>
    <w:rsid w:val="0073602A"/>
    <w:rsid w:val="00765A54"/>
    <w:rsid w:val="00782B1D"/>
    <w:rsid w:val="007879A1"/>
    <w:rsid w:val="00840745"/>
    <w:rsid w:val="00853AA1"/>
    <w:rsid w:val="00893B9F"/>
    <w:rsid w:val="008A15FA"/>
    <w:rsid w:val="0097254F"/>
    <w:rsid w:val="00984945"/>
    <w:rsid w:val="009A625B"/>
    <w:rsid w:val="00A035BF"/>
    <w:rsid w:val="00A54435"/>
    <w:rsid w:val="00A73995"/>
    <w:rsid w:val="00A96CB5"/>
    <w:rsid w:val="00AB3556"/>
    <w:rsid w:val="00B9287E"/>
    <w:rsid w:val="00BF630A"/>
    <w:rsid w:val="00C235DB"/>
    <w:rsid w:val="00C4391C"/>
    <w:rsid w:val="00D03F6C"/>
    <w:rsid w:val="00D307DF"/>
    <w:rsid w:val="00D53F7B"/>
    <w:rsid w:val="00D8015B"/>
    <w:rsid w:val="00DB45AA"/>
    <w:rsid w:val="00DC60A0"/>
    <w:rsid w:val="00DD524F"/>
    <w:rsid w:val="00DF214C"/>
    <w:rsid w:val="00DF5096"/>
    <w:rsid w:val="00E13F7F"/>
    <w:rsid w:val="00E3496D"/>
    <w:rsid w:val="00F176B2"/>
    <w:rsid w:val="00F37183"/>
    <w:rsid w:val="00F55822"/>
    <w:rsid w:val="00FD61F8"/>
    <w:rsid w:val="00FE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B828"/>
  <w15:docId w15:val="{0EB6265A-DFB5-4241-81AB-BB40C517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5DB"/>
    <w:pPr>
      <w:widowControl w:val="0"/>
      <w:suppressAutoHyphens/>
      <w:spacing w:before="0" w:after="0"/>
      <w:jc w:val="left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235DB"/>
    <w:pPr>
      <w:keepNext/>
      <w:widowControl/>
      <w:tabs>
        <w:tab w:val="num" w:pos="0"/>
      </w:tabs>
      <w:suppressAutoHyphens w:val="0"/>
      <w:outlineLvl w:val="0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5DB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paragraph" w:styleId="a3">
    <w:name w:val="List Paragraph"/>
    <w:basedOn w:val="a"/>
    <w:qFormat/>
    <w:rsid w:val="00C235DB"/>
    <w:pPr>
      <w:widowControl/>
      <w:suppressAutoHyphens w:val="0"/>
      <w:ind w:left="720"/>
      <w:contextualSpacing/>
    </w:pPr>
    <w:rPr>
      <w:rFonts w:ascii="Cambria" w:eastAsia="MS Mincho" w:hAnsi="Cambria" w:cs="Cambria"/>
    </w:rPr>
  </w:style>
  <w:style w:type="paragraph" w:customStyle="1" w:styleId="ConsPlusNormal">
    <w:name w:val="ConsPlusNormal"/>
    <w:rsid w:val="00C235DB"/>
    <w:pPr>
      <w:widowControl w:val="0"/>
      <w:autoSpaceDE w:val="0"/>
      <w:autoSpaceDN w:val="0"/>
      <w:spacing w:before="0" w:after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5DB"/>
    <w:pPr>
      <w:widowControl w:val="0"/>
      <w:autoSpaceDE w:val="0"/>
      <w:autoSpaceDN w:val="0"/>
      <w:spacing w:before="0" w:after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ody Text"/>
    <w:basedOn w:val="a"/>
    <w:link w:val="a5"/>
    <w:semiHidden/>
    <w:rsid w:val="00840745"/>
    <w:pPr>
      <w:widowControl/>
      <w:suppressAutoHyphens w:val="0"/>
      <w:spacing w:after="120"/>
    </w:pPr>
    <w:rPr>
      <w:rFonts w:eastAsia="MS PGothic"/>
      <w:kern w:val="0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840745"/>
    <w:rPr>
      <w:rFonts w:ascii="Times New Roman" w:eastAsia="MS PGothic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8407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745"/>
    <w:rPr>
      <w:rFonts w:ascii="Tahoma" w:eastAsia="Arial Unicode MS" w:hAnsi="Tahoma" w:cs="Tahoma"/>
      <w:kern w:val="1"/>
      <w:sz w:val="16"/>
      <w:szCs w:val="16"/>
      <w:lang w:eastAsia="zh-CN"/>
    </w:rPr>
  </w:style>
  <w:style w:type="paragraph" w:styleId="a8">
    <w:name w:val="Body Text Indent"/>
    <w:basedOn w:val="a"/>
    <w:link w:val="a9"/>
    <w:unhideWhenUsed/>
    <w:rsid w:val="00BF630A"/>
    <w:pPr>
      <w:widowControl/>
      <w:spacing w:after="120"/>
      <w:ind w:left="283"/>
    </w:pPr>
    <w:rPr>
      <w:rFonts w:eastAsia="Times New Roman"/>
      <w:kern w:val="0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BF63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unhideWhenUsed/>
    <w:rsid w:val="00A035B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1">
    <w:name w:val="Без интервала1"/>
    <w:rsid w:val="009A625B"/>
    <w:pPr>
      <w:suppressAutoHyphens/>
      <w:spacing w:before="0" w:after="0"/>
      <w:jc w:val="left"/>
    </w:pPr>
    <w:rPr>
      <w:rFonts w:ascii="Calibri" w:eastAsia="Times New Roman" w:hAnsi="Calibri" w:cs="Calibri"/>
      <w:lang w:eastAsia="ar-SA"/>
    </w:rPr>
  </w:style>
  <w:style w:type="paragraph" w:customStyle="1" w:styleId="2">
    <w:name w:val="Без интервала2"/>
    <w:rsid w:val="00155D51"/>
    <w:pPr>
      <w:widowControl w:val="0"/>
      <w:suppressAutoHyphens/>
      <w:spacing w:before="0" w:after="0"/>
      <w:jc w:val="left"/>
    </w:pPr>
    <w:rPr>
      <w:rFonts w:ascii="Liberation Serif" w:eastAsia="SimSun" w:hAnsi="Liberation Serif" w:cs="Mangal"/>
      <w:color w:val="00000A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81393-528A-4E05-B875-B6D5F007F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Домашка1</dc:creator>
  <cp:lastModifiedBy>1</cp:lastModifiedBy>
  <cp:revision>13</cp:revision>
  <cp:lastPrinted>2026-08-25T05:59:00Z</cp:lastPrinted>
  <dcterms:created xsi:type="dcterms:W3CDTF">2026-08-19T09:05:00Z</dcterms:created>
  <dcterms:modified xsi:type="dcterms:W3CDTF">2026-08-25T11:12:00Z</dcterms:modified>
</cp:coreProperties>
</file>